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006632">
        <w:rPr>
          <w:rFonts w:ascii="Times New Roman" w:hAnsi="Times New Roman" w:cs="Times New Roman"/>
          <w:b/>
          <w:bCs/>
          <w:sz w:val="28"/>
          <w:szCs w:val="28"/>
        </w:rPr>
        <w:t>64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/2013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006632">
        <w:rPr>
          <w:rFonts w:ascii="Times New Roman" w:hAnsi="Times New Roman" w:cs="Times New Roman"/>
          <w:b/>
          <w:bCs/>
          <w:sz w:val="28"/>
          <w:szCs w:val="28"/>
        </w:rPr>
        <w:t>16 grudnia</w:t>
      </w:r>
      <w:r w:rsidR="00AF00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2013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5914A3">
        <w:rPr>
          <w:rFonts w:ascii="Times New Roman" w:hAnsi="Times New Roman" w:cs="Times New Roman"/>
          <w:b/>
          <w:bCs/>
          <w:sz w:val="28"/>
          <w:szCs w:val="28"/>
        </w:rPr>
        <w:t xml:space="preserve">19 grudnia </w:t>
      </w:r>
      <w:r w:rsidR="00607C38">
        <w:rPr>
          <w:rFonts w:ascii="Times New Roman" w:hAnsi="Times New Roman" w:cs="Times New Roman"/>
          <w:b/>
          <w:bCs/>
          <w:sz w:val="28"/>
          <w:szCs w:val="28"/>
        </w:rPr>
        <w:t>2013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ust.6 i 7 ustawy z dnia 21 listopada 1967r.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z 2012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poz. 461 z </w:t>
      </w:r>
      <w:proofErr w:type="spellStart"/>
      <w:r w:rsidR="00EF593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F593C">
        <w:rPr>
          <w:rFonts w:ascii="Times New Roman" w:hAnsi="Times New Roman" w:cs="Times New Roman"/>
          <w:sz w:val="24"/>
          <w:szCs w:val="24"/>
        </w:rPr>
        <w:t>. zm.) oraz § 3 pkt</w:t>
      </w:r>
      <w:r>
        <w:rPr>
          <w:rFonts w:ascii="Times New Roman" w:hAnsi="Times New Roman" w:cs="Times New Roman"/>
          <w:sz w:val="24"/>
          <w:szCs w:val="24"/>
        </w:rPr>
        <w:t xml:space="preserve"> 6 rozporządzenia Rady Ministrów z dnia 25 czerwca 2002r.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EF593C">
        <w:rPr>
          <w:rFonts w:ascii="Times New Roman" w:hAnsi="Times New Roman" w:cs="Times New Roman"/>
          <w:sz w:val="24"/>
          <w:szCs w:val="24"/>
        </w:rPr>
        <w:t>Nr 96, poz. 850), Planów</w:t>
      </w:r>
      <w:r>
        <w:rPr>
          <w:rFonts w:ascii="Times New Roman" w:hAnsi="Times New Roman" w:cs="Times New Roman"/>
          <w:sz w:val="24"/>
          <w:szCs w:val="24"/>
        </w:rPr>
        <w:t xml:space="preserve"> Działania w zakresie realizacji zadań obrony cywilnej na terenie powiatu słupskiego w 2013 roku, w celu prowadzenia treningów systemu monitoringu zagrożeń</w:t>
      </w:r>
      <w:r w:rsidR="00EF593C">
        <w:rPr>
          <w:rFonts w:ascii="Times New Roman" w:hAnsi="Times New Roman" w:cs="Times New Roman"/>
          <w:sz w:val="24"/>
          <w:szCs w:val="24"/>
        </w:rPr>
        <w:t>, wykrywania i alarmowania w 2013 roku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5914A3">
        <w:rPr>
          <w:rFonts w:ascii="Times New Roman" w:hAnsi="Times New Roman" w:cs="Times New Roman"/>
          <w:sz w:val="24"/>
          <w:szCs w:val="24"/>
        </w:rPr>
        <w:t>19.12.</w:t>
      </w:r>
      <w:r w:rsidR="00607C38">
        <w:rPr>
          <w:rFonts w:ascii="Times New Roman" w:hAnsi="Times New Roman" w:cs="Times New Roman"/>
          <w:sz w:val="24"/>
          <w:szCs w:val="24"/>
        </w:rPr>
        <w:t>2013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 w:rsidR="00DA6B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006632">
        <w:rPr>
          <w:rFonts w:ascii="Times New Roman" w:hAnsi="Times New Roman" w:cs="Times New Roman"/>
          <w:sz w:val="20"/>
          <w:szCs w:val="20"/>
        </w:rPr>
        <w:t>64</w:t>
      </w:r>
      <w:r w:rsidR="00362997">
        <w:rPr>
          <w:rFonts w:ascii="Times New Roman" w:hAnsi="Times New Roman" w:cs="Times New Roman"/>
          <w:sz w:val="20"/>
          <w:szCs w:val="20"/>
        </w:rPr>
        <w:t>/2013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006632">
        <w:rPr>
          <w:rFonts w:ascii="Times New Roman" w:hAnsi="Times New Roman" w:cs="Times New Roman"/>
          <w:sz w:val="20"/>
          <w:szCs w:val="20"/>
        </w:rPr>
        <w:t>16.12.</w:t>
      </w:r>
      <w:r w:rsidR="00362997">
        <w:rPr>
          <w:rFonts w:ascii="Times New Roman" w:hAnsi="Times New Roman" w:cs="Times New Roman"/>
          <w:sz w:val="20"/>
          <w:szCs w:val="20"/>
        </w:rPr>
        <w:t>2013</w:t>
      </w:r>
      <w:r>
        <w:rPr>
          <w:rFonts w:ascii="Times New Roman" w:hAnsi="Times New Roman" w:cs="Times New Roman"/>
          <w:sz w:val="20"/>
          <w:szCs w:val="20"/>
        </w:rPr>
        <w:t>r.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SYSTEMU POWSZECHNEGOOSTRZEGANIA,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5914A3">
        <w:rPr>
          <w:rFonts w:ascii="Times New Roman" w:hAnsi="Times New Roman"/>
          <w:b/>
          <w:bCs/>
          <w:sz w:val="28"/>
          <w:szCs w:val="28"/>
        </w:rPr>
        <w:t xml:space="preserve">19 grudnia </w:t>
      </w:r>
      <w:r w:rsidR="00607C38">
        <w:rPr>
          <w:rFonts w:ascii="Times New Roman" w:hAnsi="Times New Roman"/>
          <w:b/>
          <w:bCs/>
          <w:sz w:val="28"/>
          <w:szCs w:val="28"/>
        </w:rPr>
        <w:t>2013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0" w:type="auto"/>
        <w:tblInd w:w="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4"/>
        <w:gridCol w:w="1961"/>
        <w:gridCol w:w="2639"/>
        <w:gridCol w:w="1355"/>
        <w:gridCol w:w="1111"/>
        <w:gridCol w:w="1541"/>
      </w:tblGrid>
      <w:tr w:rsidR="006B0605">
        <w:tc>
          <w:tcPr>
            <w:tcW w:w="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6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Funkcja/miejsce</w:t>
            </w:r>
          </w:p>
        </w:tc>
        <w:tc>
          <w:tcPr>
            <w:tcW w:w="13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Nr telefonu</w:t>
            </w:r>
          </w:p>
        </w:tc>
        <w:tc>
          <w:tcPr>
            <w:tcW w:w="1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Nr fax</w:t>
            </w:r>
          </w:p>
        </w:tc>
        <w:tc>
          <w:tcPr>
            <w:tcW w:w="15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Uwagi</w:t>
            </w:r>
          </w:p>
        </w:tc>
      </w:tr>
      <w:tr w:rsidR="006B0605" w:rsidTr="009B7A6E">
        <w:trPr>
          <w:trHeight w:val="323"/>
        </w:trPr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ind w:left="-55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Pszczółkowski Piotr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Komendant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dwa/ </w:t>
            </w:r>
            <w:r>
              <w:rPr>
                <w:rFonts w:ascii="Times New Roman" w:hAnsi="Times New Roman"/>
                <w:sz w:val="20"/>
                <w:szCs w:val="20"/>
              </w:rPr>
              <w:t>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K-t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dwa</w:t>
            </w: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E23718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Marianna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Zimnocha</w:t>
            </w:r>
            <w:proofErr w:type="spellEnd"/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Obsada Pal/ 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C353C4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Magdalena Kozłowska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Obsada Pal/ 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5914A3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Małgorzata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Wygocka</w:t>
            </w:r>
            <w:proofErr w:type="spellEnd"/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Obsada Pal/ 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07648B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Jerzy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Arcisz</w:t>
            </w:r>
            <w:proofErr w:type="spellEnd"/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Obsada Pal/ 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Szabała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Dariusz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Chem./zwiad./siedziba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Szczepocki Andrzej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Chem./zwiad./siedziba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Nie zatrudniony w UG</w:t>
            </w: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Chmiel Władysław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Chem./zwiad./siedziba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Nie zatrudniony w UG</w:t>
            </w: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Rafał Teterka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podinsp. OC/siedziba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504-091-296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insp. OC</w:t>
            </w:r>
          </w:p>
        </w:tc>
      </w:tr>
    </w:tbl>
    <w:p w:rsidR="006B0605" w:rsidRDefault="006B0605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proofErr w:type="spellStart"/>
      <w:r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9007" w:type="dxa"/>
        <w:jc w:val="center"/>
        <w:tblLayout w:type="fixed"/>
        <w:tblLook w:val="04A0"/>
      </w:tblPr>
      <w:tblGrid>
        <w:gridCol w:w="437"/>
        <w:gridCol w:w="1417"/>
        <w:gridCol w:w="992"/>
        <w:gridCol w:w="1843"/>
        <w:gridCol w:w="1658"/>
        <w:gridCol w:w="2660"/>
      </w:tblGrid>
      <w:tr w:rsidR="00C32733" w:rsidRPr="00DD360C" w:rsidTr="00EC3A22">
        <w:trPr>
          <w:trHeight w:hRule="exact" w:val="397"/>
          <w:jc w:val="center"/>
        </w:trPr>
        <w:tc>
          <w:tcPr>
            <w:tcW w:w="437" w:type="dxa"/>
            <w:vAlign w:val="center"/>
          </w:tcPr>
          <w:p w:rsidR="00C32733" w:rsidRPr="00DD360C" w:rsidRDefault="00C32733" w:rsidP="00EC3A22">
            <w:pPr>
              <w:ind w:left="-142" w:right="-108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417" w:type="dxa"/>
            <w:vAlign w:val="center"/>
          </w:tcPr>
          <w:p w:rsidR="00C32733" w:rsidRPr="00DD360C" w:rsidRDefault="00C32733" w:rsidP="00EC3A22">
            <w:pPr>
              <w:ind w:left="-142" w:right="-108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360C">
              <w:rPr>
                <w:rFonts w:ascii="Arial" w:hAnsi="Arial" w:cs="Arial"/>
                <w:b/>
                <w:bCs/>
                <w:sz w:val="16"/>
                <w:szCs w:val="16"/>
              </w:rPr>
              <w:t>SOŁECTWO</w:t>
            </w:r>
          </w:p>
        </w:tc>
        <w:tc>
          <w:tcPr>
            <w:tcW w:w="992" w:type="dxa"/>
            <w:vAlign w:val="center"/>
          </w:tcPr>
          <w:p w:rsidR="00C32733" w:rsidRPr="00DD360C" w:rsidRDefault="00C32733" w:rsidP="00EC3A22">
            <w:pPr>
              <w:ind w:left="-108" w:right="-108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360C">
              <w:rPr>
                <w:rFonts w:ascii="Arial" w:hAnsi="Arial" w:cs="Arial"/>
                <w:b/>
                <w:bCs/>
                <w:sz w:val="16"/>
                <w:szCs w:val="16"/>
              </w:rPr>
              <w:t>LICZBA MIESZK.</w:t>
            </w:r>
          </w:p>
        </w:tc>
        <w:tc>
          <w:tcPr>
            <w:tcW w:w="1843" w:type="dxa"/>
            <w:vAlign w:val="center"/>
          </w:tcPr>
          <w:p w:rsidR="00C32733" w:rsidRPr="00DD360C" w:rsidRDefault="00C32733" w:rsidP="00EC3A22">
            <w:pPr>
              <w:ind w:left="-108" w:right="-4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D360C">
              <w:rPr>
                <w:rFonts w:ascii="Arial" w:hAnsi="Arial" w:cs="Arial"/>
                <w:b/>
                <w:sz w:val="16"/>
                <w:szCs w:val="16"/>
              </w:rPr>
              <w:t>NAZWISKO SOLTYSA</w:t>
            </w:r>
          </w:p>
        </w:tc>
        <w:tc>
          <w:tcPr>
            <w:tcW w:w="1658" w:type="dxa"/>
            <w:vAlign w:val="center"/>
          </w:tcPr>
          <w:p w:rsidR="00C32733" w:rsidRPr="00DD360C" w:rsidRDefault="00C32733" w:rsidP="00EC3A22">
            <w:pPr>
              <w:ind w:left="-28" w:right="-9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D360C">
              <w:rPr>
                <w:rFonts w:ascii="Arial" w:hAnsi="Arial" w:cs="Arial"/>
                <w:b/>
                <w:sz w:val="16"/>
                <w:szCs w:val="16"/>
              </w:rPr>
              <w:t>ADRES</w:t>
            </w:r>
          </w:p>
        </w:tc>
        <w:tc>
          <w:tcPr>
            <w:tcW w:w="2660" w:type="dxa"/>
            <w:noWrap/>
            <w:vAlign w:val="center"/>
          </w:tcPr>
          <w:p w:rsidR="00C32733" w:rsidRPr="00DD360C" w:rsidRDefault="00C32733" w:rsidP="00EC3A22">
            <w:pPr>
              <w:ind w:left="-117" w:right="-14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D360C">
              <w:rPr>
                <w:rFonts w:ascii="Arial" w:hAnsi="Arial" w:cs="Arial"/>
                <w:b/>
                <w:sz w:val="16"/>
                <w:szCs w:val="16"/>
              </w:rPr>
              <w:t>TELEFON</w:t>
            </w:r>
          </w:p>
        </w:tc>
      </w:tr>
      <w:tr w:rsidR="00C32733" w:rsidRPr="00B60EB1" w:rsidTr="00EC3A22">
        <w:trPr>
          <w:trHeight w:hRule="exact" w:val="284"/>
          <w:jc w:val="center"/>
        </w:trPr>
        <w:tc>
          <w:tcPr>
            <w:tcW w:w="437" w:type="dxa"/>
            <w:vAlign w:val="center"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1417" w:type="dxa"/>
            <w:vAlign w:val="center"/>
            <w:hideMark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Ciemino</w:t>
            </w:r>
          </w:p>
        </w:tc>
        <w:tc>
          <w:tcPr>
            <w:tcW w:w="992" w:type="dxa"/>
            <w:vAlign w:val="center"/>
            <w:hideMark/>
          </w:tcPr>
          <w:p w:rsidR="00C32733" w:rsidRPr="00B60EB1" w:rsidRDefault="00C32733" w:rsidP="00EC3A22">
            <w:pPr>
              <w:ind w:left="-108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261</w:t>
            </w:r>
          </w:p>
        </w:tc>
        <w:tc>
          <w:tcPr>
            <w:tcW w:w="1843" w:type="dxa"/>
            <w:vAlign w:val="center"/>
            <w:hideMark/>
          </w:tcPr>
          <w:p w:rsidR="00C32733" w:rsidRPr="00B60EB1" w:rsidRDefault="00C32733" w:rsidP="00EC3A22">
            <w:pPr>
              <w:ind w:left="-108" w:right="-4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 xml:space="preserve">Anna </w:t>
            </w:r>
            <w:proofErr w:type="spellStart"/>
            <w:r w:rsidRPr="00B60EB1">
              <w:rPr>
                <w:rFonts w:ascii="Arial" w:hAnsi="Arial" w:cs="Arial"/>
                <w:sz w:val="16"/>
                <w:szCs w:val="16"/>
              </w:rPr>
              <w:t>Arcisz</w:t>
            </w:r>
            <w:proofErr w:type="spellEnd"/>
          </w:p>
        </w:tc>
        <w:tc>
          <w:tcPr>
            <w:tcW w:w="1658" w:type="dxa"/>
            <w:vAlign w:val="center"/>
            <w:hideMark/>
          </w:tcPr>
          <w:p w:rsidR="00C32733" w:rsidRPr="00B60EB1" w:rsidRDefault="00C32733" w:rsidP="00EC3A22">
            <w:pPr>
              <w:ind w:left="-28" w:right="-9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Ciemino 15/3</w:t>
            </w:r>
          </w:p>
        </w:tc>
        <w:tc>
          <w:tcPr>
            <w:tcW w:w="2660" w:type="dxa"/>
            <w:noWrap/>
            <w:vAlign w:val="center"/>
            <w:hideMark/>
          </w:tcPr>
          <w:p w:rsidR="00C32733" w:rsidRPr="00B60EB1" w:rsidRDefault="00C32733" w:rsidP="00EC3A22">
            <w:pPr>
              <w:ind w:left="-117" w:right="-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59 811 45 70,  782 036 250</w:t>
            </w:r>
          </w:p>
        </w:tc>
      </w:tr>
      <w:tr w:rsidR="00C32733" w:rsidRPr="00B60EB1" w:rsidTr="00EC3A22">
        <w:trPr>
          <w:trHeight w:hRule="exact" w:val="284"/>
          <w:jc w:val="center"/>
        </w:trPr>
        <w:tc>
          <w:tcPr>
            <w:tcW w:w="437" w:type="dxa"/>
            <w:vAlign w:val="center"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1417" w:type="dxa"/>
            <w:vAlign w:val="center"/>
            <w:hideMark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Klęcino</w:t>
            </w:r>
          </w:p>
        </w:tc>
        <w:tc>
          <w:tcPr>
            <w:tcW w:w="992" w:type="dxa"/>
            <w:vAlign w:val="center"/>
            <w:hideMark/>
          </w:tcPr>
          <w:p w:rsidR="00C32733" w:rsidRPr="00B60EB1" w:rsidRDefault="00C32733" w:rsidP="00EC3A22">
            <w:pPr>
              <w:ind w:left="-108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244</w:t>
            </w:r>
          </w:p>
        </w:tc>
        <w:tc>
          <w:tcPr>
            <w:tcW w:w="1843" w:type="dxa"/>
            <w:vAlign w:val="center"/>
            <w:hideMark/>
          </w:tcPr>
          <w:p w:rsidR="00C32733" w:rsidRPr="00B60EB1" w:rsidRDefault="00C32733" w:rsidP="00EC3A22">
            <w:pPr>
              <w:ind w:left="-108" w:right="-4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Andrzej Purzycki</w:t>
            </w:r>
          </w:p>
        </w:tc>
        <w:tc>
          <w:tcPr>
            <w:tcW w:w="1658" w:type="dxa"/>
            <w:vAlign w:val="center"/>
            <w:hideMark/>
          </w:tcPr>
          <w:p w:rsidR="00C32733" w:rsidRPr="00B60EB1" w:rsidRDefault="00C32733" w:rsidP="00EC3A22">
            <w:pPr>
              <w:ind w:left="-28" w:right="-9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Klęcino  35 a</w:t>
            </w:r>
          </w:p>
        </w:tc>
        <w:tc>
          <w:tcPr>
            <w:tcW w:w="2660" w:type="dxa"/>
            <w:vAlign w:val="center"/>
            <w:hideMark/>
          </w:tcPr>
          <w:p w:rsidR="00C32733" w:rsidRPr="00B60EB1" w:rsidRDefault="00C32733" w:rsidP="00EC3A22">
            <w:pPr>
              <w:ind w:left="-117" w:right="-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59 811 69 07, 506 687 510</w:t>
            </w:r>
          </w:p>
        </w:tc>
      </w:tr>
      <w:tr w:rsidR="00C32733" w:rsidRPr="00B60EB1" w:rsidTr="00EC3A22">
        <w:trPr>
          <w:trHeight w:hRule="exact" w:val="284"/>
          <w:jc w:val="center"/>
        </w:trPr>
        <w:tc>
          <w:tcPr>
            <w:tcW w:w="437" w:type="dxa"/>
            <w:vAlign w:val="center"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1417" w:type="dxa"/>
            <w:vAlign w:val="center"/>
            <w:hideMark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Siodłonie</w:t>
            </w:r>
          </w:p>
        </w:tc>
        <w:tc>
          <w:tcPr>
            <w:tcW w:w="992" w:type="dxa"/>
            <w:vAlign w:val="center"/>
            <w:hideMark/>
          </w:tcPr>
          <w:p w:rsidR="00C32733" w:rsidRPr="00B60EB1" w:rsidRDefault="00C32733" w:rsidP="00EC3A22">
            <w:pPr>
              <w:ind w:left="-108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217</w:t>
            </w:r>
          </w:p>
        </w:tc>
        <w:tc>
          <w:tcPr>
            <w:tcW w:w="1843" w:type="dxa"/>
            <w:vAlign w:val="center"/>
            <w:hideMark/>
          </w:tcPr>
          <w:p w:rsidR="00C32733" w:rsidRPr="00B60EB1" w:rsidRDefault="00C32733" w:rsidP="00EC3A22">
            <w:pPr>
              <w:ind w:left="-108" w:right="-4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Elżbieta Duława</w:t>
            </w:r>
          </w:p>
        </w:tc>
        <w:tc>
          <w:tcPr>
            <w:tcW w:w="1658" w:type="dxa"/>
            <w:vAlign w:val="center"/>
            <w:hideMark/>
          </w:tcPr>
          <w:p w:rsidR="00C32733" w:rsidRPr="00B60EB1" w:rsidRDefault="00C32733" w:rsidP="00EC3A22">
            <w:pPr>
              <w:ind w:left="-28" w:right="-9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Siodłonie  17/4</w:t>
            </w:r>
          </w:p>
        </w:tc>
        <w:tc>
          <w:tcPr>
            <w:tcW w:w="2660" w:type="dxa"/>
            <w:vAlign w:val="center"/>
            <w:hideMark/>
          </w:tcPr>
          <w:p w:rsidR="00C32733" w:rsidRPr="00B60EB1" w:rsidRDefault="00C32733" w:rsidP="00EC3A22">
            <w:pPr>
              <w:ind w:left="-117" w:right="-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609 421 394</w:t>
            </w:r>
          </w:p>
        </w:tc>
      </w:tr>
      <w:tr w:rsidR="00C32733" w:rsidRPr="00B60EB1" w:rsidTr="00EC3A22">
        <w:trPr>
          <w:trHeight w:hRule="exact" w:val="284"/>
          <w:jc w:val="center"/>
        </w:trPr>
        <w:tc>
          <w:tcPr>
            <w:tcW w:w="437" w:type="dxa"/>
            <w:vAlign w:val="center"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  <w:hideMark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Drzeżewo</w:t>
            </w:r>
          </w:p>
        </w:tc>
        <w:tc>
          <w:tcPr>
            <w:tcW w:w="992" w:type="dxa"/>
            <w:vAlign w:val="center"/>
            <w:hideMark/>
          </w:tcPr>
          <w:p w:rsidR="00C32733" w:rsidRPr="00B60EB1" w:rsidRDefault="00C32733" w:rsidP="00EC3A22">
            <w:pPr>
              <w:ind w:left="-108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163</w:t>
            </w:r>
          </w:p>
        </w:tc>
        <w:tc>
          <w:tcPr>
            <w:tcW w:w="1843" w:type="dxa"/>
            <w:vAlign w:val="center"/>
            <w:hideMark/>
          </w:tcPr>
          <w:p w:rsidR="00C32733" w:rsidRPr="00B60EB1" w:rsidRDefault="00C32733" w:rsidP="00EC3A22">
            <w:pPr>
              <w:ind w:left="-108" w:right="-4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 xml:space="preserve">Magdalena </w:t>
            </w:r>
            <w:proofErr w:type="spellStart"/>
            <w:r w:rsidRPr="00B60EB1">
              <w:rPr>
                <w:rFonts w:ascii="Arial" w:hAnsi="Arial" w:cs="Arial"/>
                <w:sz w:val="16"/>
                <w:szCs w:val="16"/>
              </w:rPr>
              <w:t>Fogt</w:t>
            </w:r>
            <w:proofErr w:type="spellEnd"/>
          </w:p>
        </w:tc>
        <w:tc>
          <w:tcPr>
            <w:tcW w:w="1658" w:type="dxa"/>
            <w:vAlign w:val="center"/>
            <w:hideMark/>
          </w:tcPr>
          <w:p w:rsidR="00C32733" w:rsidRPr="00B60EB1" w:rsidRDefault="00C32733" w:rsidP="00EC3A22">
            <w:pPr>
              <w:ind w:left="-28" w:right="-9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Drzeżewo 17/4</w:t>
            </w:r>
          </w:p>
        </w:tc>
        <w:tc>
          <w:tcPr>
            <w:tcW w:w="2660" w:type="dxa"/>
            <w:vAlign w:val="center"/>
            <w:hideMark/>
          </w:tcPr>
          <w:p w:rsidR="00C32733" w:rsidRPr="00B60EB1" w:rsidRDefault="00C32733" w:rsidP="00EC3A22">
            <w:pPr>
              <w:ind w:left="-117" w:right="-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660 831 682</w:t>
            </w:r>
          </w:p>
        </w:tc>
      </w:tr>
      <w:tr w:rsidR="00C32733" w:rsidRPr="00B60EB1" w:rsidTr="00EC3A22">
        <w:trPr>
          <w:trHeight w:hRule="exact" w:val="284"/>
          <w:jc w:val="center"/>
        </w:trPr>
        <w:tc>
          <w:tcPr>
            <w:tcW w:w="437" w:type="dxa"/>
            <w:vAlign w:val="center"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1417" w:type="dxa"/>
            <w:vAlign w:val="center"/>
            <w:hideMark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Choćmirówko</w:t>
            </w:r>
          </w:p>
        </w:tc>
        <w:tc>
          <w:tcPr>
            <w:tcW w:w="992" w:type="dxa"/>
            <w:vAlign w:val="center"/>
            <w:hideMark/>
          </w:tcPr>
          <w:p w:rsidR="00C32733" w:rsidRPr="00B60EB1" w:rsidRDefault="00C32733" w:rsidP="00EC3A22">
            <w:pPr>
              <w:ind w:left="-108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178</w:t>
            </w:r>
          </w:p>
        </w:tc>
        <w:tc>
          <w:tcPr>
            <w:tcW w:w="1843" w:type="dxa"/>
            <w:vAlign w:val="center"/>
            <w:hideMark/>
          </w:tcPr>
          <w:p w:rsidR="00C32733" w:rsidRPr="00B60EB1" w:rsidRDefault="00C32733" w:rsidP="00EC3A22">
            <w:pPr>
              <w:ind w:left="-108" w:right="-4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Joanna Szymańska</w:t>
            </w:r>
          </w:p>
        </w:tc>
        <w:tc>
          <w:tcPr>
            <w:tcW w:w="1658" w:type="dxa"/>
            <w:vAlign w:val="center"/>
            <w:hideMark/>
          </w:tcPr>
          <w:p w:rsidR="00C32733" w:rsidRPr="00B60EB1" w:rsidRDefault="00C32733" w:rsidP="00EC3A22">
            <w:pPr>
              <w:ind w:left="-28" w:right="-9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Choćmirówko  16</w:t>
            </w:r>
          </w:p>
        </w:tc>
        <w:tc>
          <w:tcPr>
            <w:tcW w:w="2660" w:type="dxa"/>
            <w:vAlign w:val="center"/>
            <w:hideMark/>
          </w:tcPr>
          <w:p w:rsidR="00C32733" w:rsidRPr="00B60EB1" w:rsidRDefault="00C32733" w:rsidP="00EC3A22">
            <w:pPr>
              <w:ind w:left="-117" w:right="-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59 811 68 97, 513 667 678</w:t>
            </w:r>
          </w:p>
        </w:tc>
      </w:tr>
      <w:tr w:rsidR="00C32733" w:rsidRPr="00B60EB1" w:rsidTr="00EC3A22">
        <w:trPr>
          <w:trHeight w:hRule="exact" w:val="284"/>
          <w:jc w:val="center"/>
        </w:trPr>
        <w:tc>
          <w:tcPr>
            <w:tcW w:w="437" w:type="dxa"/>
            <w:vAlign w:val="center"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</w:t>
            </w:r>
          </w:p>
        </w:tc>
        <w:tc>
          <w:tcPr>
            <w:tcW w:w="1417" w:type="dxa"/>
            <w:vAlign w:val="center"/>
            <w:hideMark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Żoruchowo</w:t>
            </w:r>
          </w:p>
        </w:tc>
        <w:tc>
          <w:tcPr>
            <w:tcW w:w="992" w:type="dxa"/>
            <w:vAlign w:val="center"/>
            <w:hideMark/>
          </w:tcPr>
          <w:p w:rsidR="00C32733" w:rsidRPr="00B60EB1" w:rsidRDefault="00C32733" w:rsidP="00EC3A22">
            <w:pPr>
              <w:ind w:left="-108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499</w:t>
            </w:r>
          </w:p>
        </w:tc>
        <w:tc>
          <w:tcPr>
            <w:tcW w:w="1843" w:type="dxa"/>
            <w:vAlign w:val="center"/>
            <w:hideMark/>
          </w:tcPr>
          <w:p w:rsidR="00C32733" w:rsidRPr="00B60EB1" w:rsidRDefault="00C32733" w:rsidP="00EC3A22">
            <w:pPr>
              <w:ind w:left="-108" w:right="-4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Krzysztof Rybak</w:t>
            </w:r>
          </w:p>
        </w:tc>
        <w:tc>
          <w:tcPr>
            <w:tcW w:w="1658" w:type="dxa"/>
            <w:vAlign w:val="center"/>
            <w:hideMark/>
          </w:tcPr>
          <w:p w:rsidR="00C32733" w:rsidRPr="00B60EB1" w:rsidRDefault="00C32733" w:rsidP="00EC3A22">
            <w:pPr>
              <w:ind w:left="-28" w:right="-9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Żoruchowo  18</w:t>
            </w:r>
          </w:p>
        </w:tc>
        <w:tc>
          <w:tcPr>
            <w:tcW w:w="2660" w:type="dxa"/>
            <w:vAlign w:val="center"/>
            <w:hideMark/>
          </w:tcPr>
          <w:p w:rsidR="00C32733" w:rsidRPr="00B60EB1" w:rsidRDefault="00C32733" w:rsidP="00EC3A22">
            <w:pPr>
              <w:ind w:left="-117" w:right="-14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32733" w:rsidRPr="00B60EB1" w:rsidTr="00EC3A22">
        <w:trPr>
          <w:trHeight w:hRule="exact" w:val="284"/>
          <w:jc w:val="center"/>
        </w:trPr>
        <w:tc>
          <w:tcPr>
            <w:tcW w:w="437" w:type="dxa"/>
            <w:vAlign w:val="center"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7</w:t>
            </w:r>
          </w:p>
        </w:tc>
        <w:tc>
          <w:tcPr>
            <w:tcW w:w="1417" w:type="dxa"/>
            <w:vAlign w:val="center"/>
            <w:hideMark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Szczypkowice</w:t>
            </w:r>
          </w:p>
        </w:tc>
        <w:tc>
          <w:tcPr>
            <w:tcW w:w="992" w:type="dxa"/>
            <w:vAlign w:val="center"/>
            <w:hideMark/>
          </w:tcPr>
          <w:p w:rsidR="00C32733" w:rsidRPr="00B60EB1" w:rsidRDefault="00C32733" w:rsidP="00EC3A22">
            <w:pPr>
              <w:ind w:left="-108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494</w:t>
            </w:r>
          </w:p>
        </w:tc>
        <w:tc>
          <w:tcPr>
            <w:tcW w:w="1843" w:type="dxa"/>
            <w:vAlign w:val="center"/>
            <w:hideMark/>
          </w:tcPr>
          <w:p w:rsidR="00C32733" w:rsidRPr="00B60EB1" w:rsidRDefault="00C32733" w:rsidP="00EC3A22">
            <w:pPr>
              <w:ind w:left="-108" w:right="-4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Tadeusz Ficner</w:t>
            </w:r>
          </w:p>
        </w:tc>
        <w:tc>
          <w:tcPr>
            <w:tcW w:w="1658" w:type="dxa"/>
            <w:vAlign w:val="center"/>
            <w:hideMark/>
          </w:tcPr>
          <w:p w:rsidR="00C32733" w:rsidRPr="00B60EB1" w:rsidRDefault="00C32733" w:rsidP="00EC3A22">
            <w:pPr>
              <w:ind w:left="-28" w:right="-9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Szczypkowice  34</w:t>
            </w:r>
          </w:p>
        </w:tc>
        <w:tc>
          <w:tcPr>
            <w:tcW w:w="2660" w:type="dxa"/>
            <w:vAlign w:val="center"/>
            <w:hideMark/>
          </w:tcPr>
          <w:p w:rsidR="00C32733" w:rsidRPr="00B60EB1" w:rsidRDefault="00C32733" w:rsidP="00EC3A22">
            <w:pPr>
              <w:ind w:left="-117" w:right="-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59 811 62 17, 506 714 707</w:t>
            </w:r>
          </w:p>
        </w:tc>
      </w:tr>
      <w:tr w:rsidR="00C32733" w:rsidRPr="00B60EB1" w:rsidTr="00EC3A22">
        <w:trPr>
          <w:trHeight w:hRule="exact" w:val="284"/>
          <w:jc w:val="center"/>
        </w:trPr>
        <w:tc>
          <w:tcPr>
            <w:tcW w:w="437" w:type="dxa"/>
            <w:vAlign w:val="center"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8</w:t>
            </w:r>
          </w:p>
        </w:tc>
        <w:tc>
          <w:tcPr>
            <w:tcW w:w="1417" w:type="dxa"/>
            <w:vAlign w:val="center"/>
            <w:hideMark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Stowięcino</w:t>
            </w:r>
          </w:p>
        </w:tc>
        <w:tc>
          <w:tcPr>
            <w:tcW w:w="992" w:type="dxa"/>
            <w:vAlign w:val="center"/>
            <w:hideMark/>
          </w:tcPr>
          <w:p w:rsidR="00C32733" w:rsidRPr="00B60EB1" w:rsidRDefault="00C32733" w:rsidP="00EC3A22">
            <w:pPr>
              <w:ind w:left="-108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476</w:t>
            </w:r>
          </w:p>
        </w:tc>
        <w:tc>
          <w:tcPr>
            <w:tcW w:w="1843" w:type="dxa"/>
            <w:vAlign w:val="center"/>
            <w:hideMark/>
          </w:tcPr>
          <w:p w:rsidR="00C32733" w:rsidRPr="00B60EB1" w:rsidRDefault="00C32733" w:rsidP="00EC3A22">
            <w:pPr>
              <w:ind w:left="-108" w:right="-4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 xml:space="preserve">Ewa </w:t>
            </w:r>
            <w:proofErr w:type="spellStart"/>
            <w:r w:rsidRPr="00B60EB1">
              <w:rPr>
                <w:rFonts w:ascii="Arial" w:hAnsi="Arial" w:cs="Arial"/>
                <w:sz w:val="16"/>
                <w:szCs w:val="16"/>
              </w:rPr>
              <w:t>Piepka</w:t>
            </w:r>
            <w:proofErr w:type="spellEnd"/>
          </w:p>
        </w:tc>
        <w:tc>
          <w:tcPr>
            <w:tcW w:w="1658" w:type="dxa"/>
            <w:noWrap/>
            <w:vAlign w:val="center"/>
            <w:hideMark/>
          </w:tcPr>
          <w:p w:rsidR="00C32733" w:rsidRPr="00B60EB1" w:rsidRDefault="00C32733" w:rsidP="00EC3A22">
            <w:pPr>
              <w:ind w:left="-28" w:right="-9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Stowięcino  38/4</w:t>
            </w:r>
          </w:p>
        </w:tc>
        <w:tc>
          <w:tcPr>
            <w:tcW w:w="2660" w:type="dxa"/>
            <w:vAlign w:val="center"/>
            <w:hideMark/>
          </w:tcPr>
          <w:p w:rsidR="00C32733" w:rsidRPr="00B60EB1" w:rsidRDefault="00C32733" w:rsidP="00EC3A22">
            <w:pPr>
              <w:ind w:left="-117" w:right="-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608 130 778</w:t>
            </w:r>
          </w:p>
        </w:tc>
      </w:tr>
      <w:tr w:rsidR="00C32733" w:rsidRPr="00B60EB1" w:rsidTr="00EC3A22">
        <w:trPr>
          <w:trHeight w:hRule="exact" w:val="284"/>
          <w:jc w:val="center"/>
        </w:trPr>
        <w:tc>
          <w:tcPr>
            <w:tcW w:w="437" w:type="dxa"/>
            <w:vAlign w:val="center"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</w:t>
            </w:r>
          </w:p>
        </w:tc>
        <w:tc>
          <w:tcPr>
            <w:tcW w:w="1417" w:type="dxa"/>
            <w:vAlign w:val="center"/>
            <w:hideMark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B60EB1">
              <w:rPr>
                <w:rFonts w:ascii="Arial" w:hAnsi="Arial" w:cs="Arial"/>
                <w:bCs/>
                <w:sz w:val="16"/>
                <w:szCs w:val="16"/>
              </w:rPr>
              <w:t>Szelewo</w:t>
            </w:r>
            <w:proofErr w:type="spellEnd"/>
          </w:p>
        </w:tc>
        <w:tc>
          <w:tcPr>
            <w:tcW w:w="992" w:type="dxa"/>
            <w:vAlign w:val="center"/>
            <w:hideMark/>
          </w:tcPr>
          <w:p w:rsidR="00C32733" w:rsidRPr="00B60EB1" w:rsidRDefault="00C32733" w:rsidP="00EC3A22">
            <w:pPr>
              <w:ind w:left="-108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52</w:t>
            </w:r>
          </w:p>
        </w:tc>
        <w:tc>
          <w:tcPr>
            <w:tcW w:w="1843" w:type="dxa"/>
            <w:vAlign w:val="center"/>
            <w:hideMark/>
          </w:tcPr>
          <w:p w:rsidR="00C32733" w:rsidRPr="00B60EB1" w:rsidRDefault="00C32733" w:rsidP="00EC3A22">
            <w:pPr>
              <w:ind w:left="-108" w:right="-4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Piotr Kowalczyk</w:t>
            </w:r>
          </w:p>
        </w:tc>
        <w:tc>
          <w:tcPr>
            <w:tcW w:w="1658" w:type="dxa"/>
            <w:vAlign w:val="center"/>
            <w:hideMark/>
          </w:tcPr>
          <w:p w:rsidR="00C32733" w:rsidRPr="00B60EB1" w:rsidRDefault="00C32733" w:rsidP="00EC3A22">
            <w:pPr>
              <w:ind w:left="-28" w:right="-99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60EB1">
              <w:rPr>
                <w:rFonts w:ascii="Arial" w:hAnsi="Arial" w:cs="Arial"/>
                <w:sz w:val="16"/>
                <w:szCs w:val="16"/>
              </w:rPr>
              <w:t>Szelewo</w:t>
            </w:r>
            <w:proofErr w:type="spellEnd"/>
            <w:r w:rsidRPr="00B60EB1">
              <w:rPr>
                <w:rFonts w:ascii="Arial" w:hAnsi="Arial" w:cs="Arial"/>
                <w:sz w:val="16"/>
                <w:szCs w:val="16"/>
              </w:rPr>
              <w:t xml:space="preserve">  1</w:t>
            </w:r>
          </w:p>
        </w:tc>
        <w:tc>
          <w:tcPr>
            <w:tcW w:w="2660" w:type="dxa"/>
            <w:vAlign w:val="center"/>
            <w:hideMark/>
          </w:tcPr>
          <w:p w:rsidR="00C32733" w:rsidRPr="00B60EB1" w:rsidRDefault="00C32733" w:rsidP="00EC3A22">
            <w:pPr>
              <w:ind w:left="-117" w:right="-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59 811 66 80, 694 213 532</w:t>
            </w:r>
          </w:p>
        </w:tc>
      </w:tr>
      <w:tr w:rsidR="00C32733" w:rsidRPr="00B60EB1" w:rsidTr="00EC3A22">
        <w:trPr>
          <w:trHeight w:hRule="exact" w:val="284"/>
          <w:jc w:val="center"/>
        </w:trPr>
        <w:tc>
          <w:tcPr>
            <w:tcW w:w="437" w:type="dxa"/>
            <w:vAlign w:val="center"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</w:tc>
        <w:tc>
          <w:tcPr>
            <w:tcW w:w="1417" w:type="dxa"/>
            <w:vAlign w:val="center"/>
            <w:hideMark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Wolinia</w:t>
            </w:r>
          </w:p>
        </w:tc>
        <w:tc>
          <w:tcPr>
            <w:tcW w:w="992" w:type="dxa"/>
            <w:vAlign w:val="center"/>
            <w:hideMark/>
          </w:tcPr>
          <w:p w:rsidR="00C32733" w:rsidRPr="00B60EB1" w:rsidRDefault="00C32733" w:rsidP="00EC3A22">
            <w:pPr>
              <w:ind w:left="-108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373</w:t>
            </w:r>
          </w:p>
        </w:tc>
        <w:tc>
          <w:tcPr>
            <w:tcW w:w="1843" w:type="dxa"/>
            <w:vAlign w:val="center"/>
            <w:hideMark/>
          </w:tcPr>
          <w:p w:rsidR="00C32733" w:rsidRPr="00B60EB1" w:rsidRDefault="00C32733" w:rsidP="00EC3A22">
            <w:pPr>
              <w:ind w:left="-108" w:right="-4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 xml:space="preserve">Teresa </w:t>
            </w:r>
            <w:proofErr w:type="spellStart"/>
            <w:r w:rsidRPr="00B60EB1">
              <w:rPr>
                <w:rFonts w:ascii="Arial" w:hAnsi="Arial" w:cs="Arial"/>
                <w:sz w:val="16"/>
                <w:szCs w:val="16"/>
              </w:rPr>
              <w:t>Pieczulewicz</w:t>
            </w:r>
            <w:proofErr w:type="spellEnd"/>
          </w:p>
        </w:tc>
        <w:tc>
          <w:tcPr>
            <w:tcW w:w="1658" w:type="dxa"/>
            <w:vAlign w:val="center"/>
            <w:hideMark/>
          </w:tcPr>
          <w:p w:rsidR="00C32733" w:rsidRPr="00B60EB1" w:rsidRDefault="00C32733" w:rsidP="00EC3A22">
            <w:pPr>
              <w:ind w:left="-28" w:right="-9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Wolinia  36</w:t>
            </w:r>
          </w:p>
        </w:tc>
        <w:tc>
          <w:tcPr>
            <w:tcW w:w="2660" w:type="dxa"/>
            <w:vAlign w:val="center"/>
            <w:hideMark/>
          </w:tcPr>
          <w:p w:rsidR="00C32733" w:rsidRPr="00B60EB1" w:rsidRDefault="00C32733" w:rsidP="00EC3A22">
            <w:pPr>
              <w:ind w:left="-117" w:right="-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59 811 41 42, 510 337 071</w:t>
            </w:r>
          </w:p>
        </w:tc>
      </w:tr>
      <w:tr w:rsidR="00C32733" w:rsidRPr="00B60EB1" w:rsidTr="00EC3A22">
        <w:trPr>
          <w:trHeight w:hRule="exact" w:val="284"/>
          <w:jc w:val="center"/>
        </w:trPr>
        <w:tc>
          <w:tcPr>
            <w:tcW w:w="437" w:type="dxa"/>
            <w:vAlign w:val="center"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  <w:tc>
          <w:tcPr>
            <w:tcW w:w="1417" w:type="dxa"/>
            <w:vAlign w:val="center"/>
            <w:hideMark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Cecenowo</w:t>
            </w:r>
          </w:p>
        </w:tc>
        <w:tc>
          <w:tcPr>
            <w:tcW w:w="992" w:type="dxa"/>
            <w:vAlign w:val="center"/>
            <w:hideMark/>
          </w:tcPr>
          <w:p w:rsidR="00C32733" w:rsidRPr="00B60EB1" w:rsidRDefault="00C32733" w:rsidP="00EC3A22">
            <w:pPr>
              <w:ind w:left="-108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368</w:t>
            </w:r>
          </w:p>
        </w:tc>
        <w:tc>
          <w:tcPr>
            <w:tcW w:w="1843" w:type="dxa"/>
            <w:vAlign w:val="center"/>
            <w:hideMark/>
          </w:tcPr>
          <w:p w:rsidR="00C32733" w:rsidRPr="00B60EB1" w:rsidRDefault="00C32733" w:rsidP="00EC3A22">
            <w:pPr>
              <w:ind w:left="-108" w:right="-4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Jacek Wiciński</w:t>
            </w:r>
          </w:p>
        </w:tc>
        <w:tc>
          <w:tcPr>
            <w:tcW w:w="1658" w:type="dxa"/>
            <w:vAlign w:val="center"/>
            <w:hideMark/>
          </w:tcPr>
          <w:p w:rsidR="00C32733" w:rsidRPr="00B60EB1" w:rsidRDefault="00C32733" w:rsidP="00EC3A22">
            <w:pPr>
              <w:ind w:left="-28" w:right="-9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Cecenowo 20A</w:t>
            </w:r>
          </w:p>
        </w:tc>
        <w:tc>
          <w:tcPr>
            <w:tcW w:w="2660" w:type="dxa"/>
            <w:noWrap/>
            <w:vAlign w:val="center"/>
            <w:hideMark/>
          </w:tcPr>
          <w:p w:rsidR="00C32733" w:rsidRPr="00B60EB1" w:rsidRDefault="00C32733" w:rsidP="00EC3A22">
            <w:pPr>
              <w:ind w:left="-117" w:right="-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663 034 170</w:t>
            </w:r>
          </w:p>
        </w:tc>
      </w:tr>
      <w:tr w:rsidR="00C32733" w:rsidRPr="00B60EB1" w:rsidTr="00EC3A22">
        <w:trPr>
          <w:trHeight w:hRule="exact" w:val="284"/>
          <w:jc w:val="center"/>
        </w:trPr>
        <w:tc>
          <w:tcPr>
            <w:tcW w:w="437" w:type="dxa"/>
            <w:vAlign w:val="center"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</w:t>
            </w:r>
          </w:p>
        </w:tc>
        <w:tc>
          <w:tcPr>
            <w:tcW w:w="1417" w:type="dxa"/>
            <w:vAlign w:val="center"/>
            <w:hideMark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Rzuszcze</w:t>
            </w:r>
          </w:p>
        </w:tc>
        <w:tc>
          <w:tcPr>
            <w:tcW w:w="992" w:type="dxa"/>
            <w:vAlign w:val="center"/>
            <w:hideMark/>
          </w:tcPr>
          <w:p w:rsidR="00C32733" w:rsidRPr="00B60EB1" w:rsidRDefault="00C32733" w:rsidP="00EC3A22">
            <w:pPr>
              <w:ind w:left="-108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340</w:t>
            </w:r>
          </w:p>
        </w:tc>
        <w:tc>
          <w:tcPr>
            <w:tcW w:w="1843" w:type="dxa"/>
            <w:vAlign w:val="center"/>
            <w:hideMark/>
          </w:tcPr>
          <w:p w:rsidR="00C32733" w:rsidRPr="00B60EB1" w:rsidRDefault="00C32733" w:rsidP="00EC3A22">
            <w:pPr>
              <w:ind w:left="-108" w:right="-4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 xml:space="preserve">Jerzy </w:t>
            </w:r>
            <w:proofErr w:type="spellStart"/>
            <w:r w:rsidRPr="00B60EB1">
              <w:rPr>
                <w:rFonts w:ascii="Arial" w:hAnsi="Arial" w:cs="Arial"/>
                <w:sz w:val="16"/>
                <w:szCs w:val="16"/>
              </w:rPr>
              <w:t>Jóskowski</w:t>
            </w:r>
            <w:proofErr w:type="spellEnd"/>
          </w:p>
        </w:tc>
        <w:tc>
          <w:tcPr>
            <w:tcW w:w="1658" w:type="dxa"/>
            <w:vAlign w:val="center"/>
            <w:hideMark/>
          </w:tcPr>
          <w:p w:rsidR="00C32733" w:rsidRPr="00B60EB1" w:rsidRDefault="00C32733" w:rsidP="00EC3A22">
            <w:pPr>
              <w:ind w:left="-28" w:right="-9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Rzuszcze  33</w:t>
            </w:r>
          </w:p>
        </w:tc>
        <w:tc>
          <w:tcPr>
            <w:tcW w:w="2660" w:type="dxa"/>
            <w:vAlign w:val="center"/>
            <w:hideMark/>
          </w:tcPr>
          <w:p w:rsidR="00C32733" w:rsidRPr="00B60EB1" w:rsidRDefault="00C32733" w:rsidP="00EC3A22">
            <w:pPr>
              <w:ind w:left="-117" w:right="-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59 811 65 57, 603 863 952</w:t>
            </w:r>
          </w:p>
        </w:tc>
      </w:tr>
      <w:tr w:rsidR="00C32733" w:rsidRPr="00B60EB1" w:rsidTr="00EC3A22">
        <w:trPr>
          <w:trHeight w:hRule="exact" w:val="284"/>
          <w:jc w:val="center"/>
        </w:trPr>
        <w:tc>
          <w:tcPr>
            <w:tcW w:w="437" w:type="dxa"/>
            <w:vAlign w:val="center"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1417" w:type="dxa"/>
            <w:vAlign w:val="center"/>
            <w:hideMark/>
          </w:tcPr>
          <w:p w:rsidR="00C32733" w:rsidRPr="00B60EB1" w:rsidRDefault="00C32733" w:rsidP="00EC3A22">
            <w:pPr>
              <w:ind w:left="-142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Wykosowo</w:t>
            </w:r>
          </w:p>
        </w:tc>
        <w:tc>
          <w:tcPr>
            <w:tcW w:w="992" w:type="dxa"/>
            <w:vAlign w:val="center"/>
            <w:hideMark/>
          </w:tcPr>
          <w:p w:rsidR="00C32733" w:rsidRPr="00B60EB1" w:rsidRDefault="00C32733" w:rsidP="00EC3A22">
            <w:pPr>
              <w:ind w:left="-108" w:right="-108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0EB1">
              <w:rPr>
                <w:rFonts w:ascii="Arial" w:hAnsi="Arial" w:cs="Arial"/>
                <w:bCs/>
                <w:sz w:val="16"/>
                <w:szCs w:val="16"/>
              </w:rPr>
              <w:t>272</w:t>
            </w:r>
          </w:p>
        </w:tc>
        <w:tc>
          <w:tcPr>
            <w:tcW w:w="1843" w:type="dxa"/>
            <w:vAlign w:val="center"/>
            <w:hideMark/>
          </w:tcPr>
          <w:p w:rsidR="00C32733" w:rsidRPr="00B60EB1" w:rsidRDefault="00C32733" w:rsidP="00EC3A22">
            <w:pPr>
              <w:ind w:left="-108" w:right="-4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 xml:space="preserve">Mariusz </w:t>
            </w:r>
            <w:proofErr w:type="spellStart"/>
            <w:r w:rsidRPr="00B60EB1">
              <w:rPr>
                <w:rFonts w:ascii="Arial" w:hAnsi="Arial" w:cs="Arial"/>
                <w:sz w:val="16"/>
                <w:szCs w:val="16"/>
              </w:rPr>
              <w:t>Lawrenc</w:t>
            </w:r>
            <w:proofErr w:type="spellEnd"/>
          </w:p>
        </w:tc>
        <w:tc>
          <w:tcPr>
            <w:tcW w:w="1658" w:type="dxa"/>
            <w:vAlign w:val="center"/>
            <w:hideMark/>
          </w:tcPr>
          <w:p w:rsidR="00C32733" w:rsidRPr="00B60EB1" w:rsidRDefault="00C32733" w:rsidP="00EC3A22">
            <w:pPr>
              <w:ind w:left="-28" w:right="-9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Wykosowo  17</w:t>
            </w:r>
          </w:p>
        </w:tc>
        <w:tc>
          <w:tcPr>
            <w:tcW w:w="2660" w:type="dxa"/>
            <w:noWrap/>
            <w:vAlign w:val="center"/>
            <w:hideMark/>
          </w:tcPr>
          <w:p w:rsidR="00C32733" w:rsidRPr="00B60EB1" w:rsidRDefault="00C32733" w:rsidP="00EC3A22">
            <w:pPr>
              <w:ind w:left="-117" w:right="-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0EB1">
              <w:rPr>
                <w:rFonts w:ascii="Arial" w:hAnsi="Arial" w:cs="Arial"/>
                <w:sz w:val="16"/>
                <w:szCs w:val="16"/>
              </w:rPr>
              <w:t>59 811 64 30, 602 653 764</w:t>
            </w:r>
          </w:p>
        </w:tc>
      </w:tr>
    </w:tbl>
    <w:p w:rsidR="00C32733" w:rsidRPr="00C32733" w:rsidRDefault="00C32733" w:rsidP="00C3273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6B0605" w:rsidRDefault="006B0605" w:rsidP="00C3273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5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006632">
        <w:rPr>
          <w:rFonts w:ascii="Times New Roman" w:hAnsi="Times New Roman" w:cs="Times New Roman"/>
          <w:sz w:val="20"/>
          <w:szCs w:val="20"/>
        </w:rPr>
        <w:t>64</w:t>
      </w:r>
      <w:r w:rsidR="00362997">
        <w:rPr>
          <w:rFonts w:ascii="Times New Roman" w:hAnsi="Times New Roman" w:cs="Times New Roman"/>
          <w:sz w:val="20"/>
          <w:szCs w:val="20"/>
        </w:rPr>
        <w:t>/2013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006632">
        <w:rPr>
          <w:rFonts w:ascii="Times New Roman" w:hAnsi="Times New Roman" w:cs="Times New Roman"/>
          <w:sz w:val="20"/>
          <w:szCs w:val="20"/>
        </w:rPr>
        <w:t>16.12.</w:t>
      </w:r>
      <w:bookmarkStart w:id="0" w:name="_GoBack"/>
      <w:bookmarkEnd w:id="0"/>
      <w:r w:rsidR="00362997">
        <w:rPr>
          <w:rFonts w:ascii="Times New Roman" w:hAnsi="Times New Roman" w:cs="Times New Roman"/>
          <w:sz w:val="20"/>
          <w:szCs w:val="20"/>
        </w:rPr>
        <w:t>2013</w:t>
      </w:r>
      <w:r>
        <w:rPr>
          <w:rFonts w:ascii="Times New Roman" w:hAnsi="Times New Roman" w:cs="Times New Roman"/>
          <w:sz w:val="20"/>
          <w:szCs w:val="20"/>
        </w:rPr>
        <w:t>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5914A3">
        <w:rPr>
          <w:rFonts w:ascii="Times New Roman" w:hAnsi="Times New Roman" w:cs="Times New Roman"/>
          <w:sz w:val="24"/>
          <w:szCs w:val="24"/>
        </w:rPr>
        <w:t xml:space="preserve">19 grudnia </w:t>
      </w:r>
      <w:r w:rsidR="00607C38">
        <w:rPr>
          <w:rFonts w:ascii="Times New Roman" w:hAnsi="Times New Roman" w:cs="Times New Roman"/>
          <w:sz w:val="24"/>
          <w:szCs w:val="24"/>
        </w:rPr>
        <w:t>2013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5914A3">
        <w:rPr>
          <w:rFonts w:ascii="Times New Roman" w:hAnsi="Times New Roman" w:cs="Times New Roman"/>
          <w:sz w:val="24"/>
          <w:szCs w:val="24"/>
        </w:rPr>
        <w:t>19.12.</w:t>
      </w:r>
      <w:r w:rsidR="00607C38">
        <w:rPr>
          <w:rFonts w:ascii="Times New Roman" w:hAnsi="Times New Roman" w:cs="Times New Roman"/>
          <w:sz w:val="24"/>
          <w:szCs w:val="24"/>
        </w:rPr>
        <w:t>2013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punkty alarmowania w sołectwach,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ds. kancelarii ogólnej (zapewni nasłuch komunikatów radiowych </w:t>
      </w:r>
      <w:r>
        <w:rPr>
          <w:rFonts w:ascii="Times New Roman" w:hAnsi="Times New Roman" w:cs="Times New Roman"/>
          <w:sz w:val="24"/>
          <w:szCs w:val="24"/>
        </w:rPr>
        <w:br/>
        <w:t>i przyjmowanie meldunków od drużyn wykrywania i alarmowania),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Przeprowadzić szkolenie z drużyną wykrywania zagrożeń i alarmowania, w celu właściwej efektywności realizowanych przedsięwzięć podczas treningu. Szkolenie odnotować w dzienniku szkolenia oraz indywidualnej ewidencji każdego członka formacji.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 w:rsidSect="001907EE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</w:compat>
  <w:rsids>
    <w:rsidRoot w:val="00097A90"/>
    <w:rsid w:val="00006632"/>
    <w:rsid w:val="00016E8B"/>
    <w:rsid w:val="0007648B"/>
    <w:rsid w:val="00097A90"/>
    <w:rsid w:val="00097CF9"/>
    <w:rsid w:val="001362E5"/>
    <w:rsid w:val="001907EE"/>
    <w:rsid w:val="002A50F4"/>
    <w:rsid w:val="00332C09"/>
    <w:rsid w:val="0034480B"/>
    <w:rsid w:val="00362997"/>
    <w:rsid w:val="00406606"/>
    <w:rsid w:val="00467A09"/>
    <w:rsid w:val="00474C32"/>
    <w:rsid w:val="00486212"/>
    <w:rsid w:val="00503A61"/>
    <w:rsid w:val="00556065"/>
    <w:rsid w:val="005914A3"/>
    <w:rsid w:val="00607C38"/>
    <w:rsid w:val="006B0605"/>
    <w:rsid w:val="006D228C"/>
    <w:rsid w:val="006E6190"/>
    <w:rsid w:val="006F2CA9"/>
    <w:rsid w:val="00796F7C"/>
    <w:rsid w:val="00796FDF"/>
    <w:rsid w:val="007B6B63"/>
    <w:rsid w:val="00870569"/>
    <w:rsid w:val="008B3C1E"/>
    <w:rsid w:val="00924227"/>
    <w:rsid w:val="00942112"/>
    <w:rsid w:val="00955934"/>
    <w:rsid w:val="009B7A6E"/>
    <w:rsid w:val="00AF00B9"/>
    <w:rsid w:val="00B00B3F"/>
    <w:rsid w:val="00B17160"/>
    <w:rsid w:val="00C32733"/>
    <w:rsid w:val="00C353C4"/>
    <w:rsid w:val="00C645A6"/>
    <w:rsid w:val="00C9077C"/>
    <w:rsid w:val="00D070FC"/>
    <w:rsid w:val="00DA6BBA"/>
    <w:rsid w:val="00E23718"/>
    <w:rsid w:val="00EF593C"/>
    <w:rsid w:val="00F603A0"/>
    <w:rsid w:val="00F773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07EE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rsid w:val="001907EE"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rsid w:val="001907EE"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rsid w:val="001907EE"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rsid w:val="001907EE"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rsid w:val="001907EE"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1907EE"/>
    <w:rPr>
      <w:rFonts w:ascii="Wingdings 2" w:hAnsi="Wingdings 2" w:cs="OpenSymbol"/>
    </w:rPr>
  </w:style>
  <w:style w:type="character" w:customStyle="1" w:styleId="WW8Num3z1">
    <w:name w:val="WW8Num3z1"/>
    <w:rsid w:val="001907EE"/>
    <w:rPr>
      <w:rFonts w:ascii="OpenSymbol" w:hAnsi="OpenSymbol" w:cs="OpenSymbol"/>
    </w:rPr>
  </w:style>
  <w:style w:type="character" w:customStyle="1" w:styleId="WW8Num4z0">
    <w:name w:val="WW8Num4z0"/>
    <w:rsid w:val="001907EE"/>
    <w:rPr>
      <w:rFonts w:cs="StarSymbol"/>
      <w:sz w:val="18"/>
      <w:szCs w:val="18"/>
    </w:rPr>
  </w:style>
  <w:style w:type="character" w:customStyle="1" w:styleId="WW8Num4z1">
    <w:name w:val="WW8Num4z1"/>
    <w:rsid w:val="001907EE"/>
    <w:rPr>
      <w:rFonts w:ascii="OpenSymbol" w:hAnsi="OpenSymbol" w:cs="OpenSymbol"/>
    </w:rPr>
  </w:style>
  <w:style w:type="character" w:customStyle="1" w:styleId="WW8Num5z0">
    <w:name w:val="WW8Num5z0"/>
    <w:rsid w:val="001907EE"/>
    <w:rPr>
      <w:rFonts w:ascii="Symbol" w:hAnsi="Symbol" w:cs="Symbol"/>
    </w:rPr>
  </w:style>
  <w:style w:type="character" w:customStyle="1" w:styleId="WW8Num7z0">
    <w:name w:val="WW8Num7z0"/>
    <w:rsid w:val="001907EE"/>
    <w:rPr>
      <w:rFonts w:ascii="Symbol" w:hAnsi="Symbol" w:cs="Symbol"/>
    </w:rPr>
  </w:style>
  <w:style w:type="character" w:customStyle="1" w:styleId="Absatz-Standardschriftart">
    <w:name w:val="Absatz-Standardschriftart"/>
    <w:rsid w:val="001907EE"/>
  </w:style>
  <w:style w:type="character" w:customStyle="1" w:styleId="WW8Num2z0">
    <w:name w:val="WW8Num2z0"/>
    <w:rsid w:val="001907EE"/>
    <w:rPr>
      <w:rFonts w:ascii="Wingdings 2" w:hAnsi="Wingdings 2" w:cs="OpenSymbol"/>
    </w:rPr>
  </w:style>
  <w:style w:type="character" w:customStyle="1" w:styleId="WW8Num2z1">
    <w:name w:val="WW8Num2z1"/>
    <w:rsid w:val="001907EE"/>
    <w:rPr>
      <w:rFonts w:ascii="OpenSymbol" w:hAnsi="OpenSymbol" w:cs="OpenSymbol"/>
    </w:rPr>
  </w:style>
  <w:style w:type="character" w:customStyle="1" w:styleId="WW8Num6z0">
    <w:name w:val="WW8Num6z0"/>
    <w:rsid w:val="001907EE"/>
    <w:rPr>
      <w:rFonts w:ascii="Symbol" w:hAnsi="Symbol" w:cs="Symbol"/>
    </w:rPr>
  </w:style>
  <w:style w:type="character" w:customStyle="1" w:styleId="WW-Absatz-Standardschriftart">
    <w:name w:val="WW-Absatz-Standardschriftart"/>
    <w:rsid w:val="001907EE"/>
  </w:style>
  <w:style w:type="character" w:customStyle="1" w:styleId="WW-Absatz-Standardschriftart1">
    <w:name w:val="WW-Absatz-Standardschriftart1"/>
    <w:rsid w:val="001907EE"/>
  </w:style>
  <w:style w:type="character" w:customStyle="1" w:styleId="WW8Num8z0">
    <w:name w:val="WW8Num8z0"/>
    <w:rsid w:val="001907EE"/>
    <w:rPr>
      <w:rFonts w:ascii="Symbol" w:hAnsi="Symbol" w:cs="Symbol"/>
    </w:rPr>
  </w:style>
  <w:style w:type="character" w:customStyle="1" w:styleId="WW8Num10z0">
    <w:name w:val="WW8Num10z0"/>
    <w:rsid w:val="001907EE"/>
    <w:rPr>
      <w:rFonts w:ascii="Symbol" w:hAnsi="Symbol" w:cs="Symbol"/>
    </w:rPr>
  </w:style>
  <w:style w:type="character" w:customStyle="1" w:styleId="WW8Num11z0">
    <w:name w:val="WW8Num11z0"/>
    <w:rsid w:val="001907EE"/>
    <w:rPr>
      <w:rFonts w:ascii="Symbol" w:hAnsi="Symbol" w:cs="Symbol"/>
    </w:rPr>
  </w:style>
  <w:style w:type="character" w:customStyle="1" w:styleId="WW8Num11z1">
    <w:name w:val="WW8Num11z1"/>
    <w:rsid w:val="001907EE"/>
    <w:rPr>
      <w:rFonts w:ascii="Courier New" w:hAnsi="Courier New" w:cs="Courier New"/>
    </w:rPr>
  </w:style>
  <w:style w:type="character" w:customStyle="1" w:styleId="WW8Num11z2">
    <w:name w:val="WW8Num11z2"/>
    <w:rsid w:val="001907EE"/>
    <w:rPr>
      <w:rFonts w:ascii="Wingdings" w:hAnsi="Wingdings" w:cs="Wingdings"/>
    </w:rPr>
  </w:style>
  <w:style w:type="character" w:customStyle="1" w:styleId="WW8Num13z0">
    <w:name w:val="WW8Num13z0"/>
    <w:rsid w:val="001907EE"/>
    <w:rPr>
      <w:rFonts w:ascii="Symbol" w:hAnsi="Symbol" w:cs="Symbol"/>
    </w:rPr>
  </w:style>
  <w:style w:type="character" w:customStyle="1" w:styleId="WW8Num13z1">
    <w:name w:val="WW8Num13z1"/>
    <w:rsid w:val="001907EE"/>
    <w:rPr>
      <w:rFonts w:ascii="Courier New" w:hAnsi="Courier New" w:cs="Courier New"/>
    </w:rPr>
  </w:style>
  <w:style w:type="character" w:customStyle="1" w:styleId="WW8Num13z2">
    <w:name w:val="WW8Num13z2"/>
    <w:rsid w:val="001907EE"/>
    <w:rPr>
      <w:rFonts w:ascii="Wingdings" w:hAnsi="Wingdings" w:cs="Wingdings"/>
    </w:rPr>
  </w:style>
  <w:style w:type="character" w:customStyle="1" w:styleId="WW8Num14z0">
    <w:name w:val="WW8Num14z0"/>
    <w:rsid w:val="001907EE"/>
    <w:rPr>
      <w:rFonts w:ascii="Times New Roman" w:hAnsi="Times New Roman" w:cs="Times New Roman"/>
    </w:rPr>
  </w:style>
  <w:style w:type="character" w:customStyle="1" w:styleId="WW8Num20z0">
    <w:name w:val="WW8Num20z0"/>
    <w:rsid w:val="001907EE"/>
    <w:rPr>
      <w:rFonts w:ascii="Symbol" w:hAnsi="Symbol" w:cs="Symbol"/>
    </w:rPr>
  </w:style>
  <w:style w:type="character" w:customStyle="1" w:styleId="WW8Num20z1">
    <w:name w:val="WW8Num20z1"/>
    <w:rsid w:val="001907EE"/>
    <w:rPr>
      <w:rFonts w:ascii="Courier New" w:hAnsi="Courier New" w:cs="Courier New"/>
    </w:rPr>
  </w:style>
  <w:style w:type="character" w:customStyle="1" w:styleId="WW8Num20z2">
    <w:name w:val="WW8Num20z2"/>
    <w:rsid w:val="001907EE"/>
    <w:rPr>
      <w:rFonts w:ascii="Wingdings" w:hAnsi="Wingdings" w:cs="Wingdings"/>
    </w:rPr>
  </w:style>
  <w:style w:type="character" w:customStyle="1" w:styleId="WW8Num21z0">
    <w:name w:val="WW8Num21z0"/>
    <w:rsid w:val="001907EE"/>
    <w:rPr>
      <w:rFonts w:ascii="Times New Roman" w:hAnsi="Times New Roman" w:cs="Times New Roman"/>
    </w:rPr>
  </w:style>
  <w:style w:type="character" w:customStyle="1" w:styleId="WW8Num24z0">
    <w:name w:val="WW8Num24z0"/>
    <w:rsid w:val="001907EE"/>
    <w:rPr>
      <w:rFonts w:ascii="Symbol" w:hAnsi="Symbol" w:cs="Symbol"/>
    </w:rPr>
  </w:style>
  <w:style w:type="character" w:customStyle="1" w:styleId="WW8Num24z1">
    <w:name w:val="WW8Num24z1"/>
    <w:rsid w:val="001907EE"/>
    <w:rPr>
      <w:rFonts w:ascii="Courier New" w:hAnsi="Courier New" w:cs="Courier New"/>
    </w:rPr>
  </w:style>
  <w:style w:type="character" w:customStyle="1" w:styleId="WW8Num24z2">
    <w:name w:val="WW8Num24z2"/>
    <w:rsid w:val="001907EE"/>
    <w:rPr>
      <w:rFonts w:ascii="Wingdings" w:hAnsi="Wingdings" w:cs="Wingdings"/>
    </w:rPr>
  </w:style>
  <w:style w:type="character" w:customStyle="1" w:styleId="WW8Num28z0">
    <w:name w:val="WW8Num28z0"/>
    <w:rsid w:val="001907EE"/>
    <w:rPr>
      <w:rFonts w:ascii="Symbol" w:hAnsi="Symbol" w:cs="Symbol"/>
    </w:rPr>
  </w:style>
  <w:style w:type="character" w:customStyle="1" w:styleId="WW8Num28z1">
    <w:name w:val="WW8Num28z1"/>
    <w:rsid w:val="001907EE"/>
    <w:rPr>
      <w:rFonts w:ascii="Courier New" w:hAnsi="Courier New" w:cs="Courier New"/>
    </w:rPr>
  </w:style>
  <w:style w:type="character" w:customStyle="1" w:styleId="WW8Num28z2">
    <w:name w:val="WW8Num28z2"/>
    <w:rsid w:val="001907EE"/>
    <w:rPr>
      <w:rFonts w:ascii="Wingdings" w:hAnsi="Wingdings" w:cs="Wingdings"/>
    </w:rPr>
  </w:style>
  <w:style w:type="character" w:customStyle="1" w:styleId="WW8Num30z0">
    <w:name w:val="WW8Num30z0"/>
    <w:rsid w:val="001907EE"/>
    <w:rPr>
      <w:rFonts w:ascii="Times New Roman" w:hAnsi="Times New Roman" w:cs="Times New Roman"/>
    </w:rPr>
  </w:style>
  <w:style w:type="character" w:customStyle="1" w:styleId="WW8Num31z0">
    <w:name w:val="WW8Num31z0"/>
    <w:rsid w:val="001907EE"/>
    <w:rPr>
      <w:rFonts w:ascii="Times New Roman" w:hAnsi="Times New Roman" w:cs="Times New Roman"/>
    </w:rPr>
  </w:style>
  <w:style w:type="character" w:customStyle="1" w:styleId="Domylnaczcionkaakapitu1">
    <w:name w:val="Domyślna czcionka akapitu1"/>
    <w:rsid w:val="001907EE"/>
  </w:style>
  <w:style w:type="character" w:styleId="Hipercze">
    <w:name w:val="Hyperlink"/>
    <w:rsid w:val="001907EE"/>
    <w:rPr>
      <w:color w:val="0000FF"/>
      <w:u w:val="single"/>
    </w:rPr>
  </w:style>
  <w:style w:type="character" w:customStyle="1" w:styleId="Tekstpodstawowy3Znak">
    <w:name w:val="Tekst podstawowy 3 Znak"/>
    <w:rsid w:val="001907EE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  <w:rsid w:val="001907EE"/>
  </w:style>
  <w:style w:type="character" w:customStyle="1" w:styleId="Znakinumeracji">
    <w:name w:val="Znaki numeracji"/>
    <w:rsid w:val="001907EE"/>
  </w:style>
  <w:style w:type="character" w:customStyle="1" w:styleId="Symbolewypunktowania">
    <w:name w:val="Symbole wypunktowania"/>
    <w:rsid w:val="001907EE"/>
    <w:rPr>
      <w:rFonts w:ascii="OpenSymbol" w:eastAsia="OpenSymbol" w:hAnsi="OpenSymbol" w:cs="OpenSymbol"/>
    </w:rPr>
  </w:style>
  <w:style w:type="character" w:customStyle="1" w:styleId="ListLabel1">
    <w:name w:val="ListLabel 1"/>
    <w:rsid w:val="001907EE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rsid w:val="001907E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rsid w:val="001907EE"/>
    <w:pPr>
      <w:spacing w:after="120"/>
    </w:pPr>
  </w:style>
  <w:style w:type="paragraph" w:styleId="Lista">
    <w:name w:val="List"/>
    <w:basedOn w:val="Tekstpodstawowy"/>
    <w:rsid w:val="001907EE"/>
    <w:rPr>
      <w:rFonts w:cs="Mangal"/>
    </w:rPr>
  </w:style>
  <w:style w:type="paragraph" w:customStyle="1" w:styleId="Podpis1">
    <w:name w:val="Podpis1"/>
    <w:basedOn w:val="Normalny"/>
    <w:rsid w:val="001907E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1907EE"/>
    <w:pPr>
      <w:suppressLineNumbers/>
    </w:pPr>
    <w:rPr>
      <w:rFonts w:cs="Mangal"/>
    </w:rPr>
  </w:style>
  <w:style w:type="paragraph" w:customStyle="1" w:styleId="Styl">
    <w:name w:val="Styl"/>
    <w:rsid w:val="001907EE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1907EE"/>
    <w:pPr>
      <w:ind w:left="708"/>
    </w:pPr>
  </w:style>
  <w:style w:type="paragraph" w:customStyle="1" w:styleId="Tekstpodstawowy31">
    <w:name w:val="Tekst podstawowy 31"/>
    <w:basedOn w:val="Normalny"/>
    <w:rsid w:val="001907EE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sid w:val="001907EE"/>
    <w:rPr>
      <w:sz w:val="24"/>
    </w:rPr>
  </w:style>
  <w:style w:type="paragraph" w:customStyle="1" w:styleId="Zawartotabeli">
    <w:name w:val="Zawartość tabeli"/>
    <w:basedOn w:val="Normalny"/>
    <w:rsid w:val="001907EE"/>
    <w:pPr>
      <w:suppressLineNumbers/>
    </w:pPr>
  </w:style>
  <w:style w:type="paragraph" w:customStyle="1" w:styleId="Nagwektabeli">
    <w:name w:val="Nagłówek tabeli"/>
    <w:basedOn w:val="Zawartotabeli"/>
    <w:rsid w:val="001907EE"/>
    <w:pPr>
      <w:jc w:val="center"/>
    </w:pPr>
    <w:rPr>
      <w:b/>
      <w:bCs/>
    </w:rPr>
  </w:style>
  <w:style w:type="paragraph" w:styleId="NormalnyWeb">
    <w:name w:val="Normal (Web)"/>
    <w:basedOn w:val="Normalny"/>
    <w:rsid w:val="001907EE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glowc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792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5538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Grot</dc:creator>
  <cp:keywords/>
  <cp:lastModifiedBy>Sekretarz</cp:lastModifiedBy>
  <cp:revision>4</cp:revision>
  <cp:lastPrinted>2013-12-16T08:23:00Z</cp:lastPrinted>
  <dcterms:created xsi:type="dcterms:W3CDTF">2013-12-16T11:38:00Z</dcterms:created>
  <dcterms:modified xsi:type="dcterms:W3CDTF">2013-12-16T11:40:00Z</dcterms:modified>
</cp:coreProperties>
</file>