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50158">
        <w:rPr>
          <w:rFonts w:ascii="Times New Roman" w:hAnsi="Times New Roman" w:cs="Times New Roman"/>
          <w:b/>
          <w:bCs/>
          <w:sz w:val="28"/>
          <w:szCs w:val="28"/>
        </w:rPr>
        <w:t>51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A5417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896210">
        <w:rPr>
          <w:rFonts w:ascii="Times New Roman" w:hAnsi="Times New Roman" w:cs="Times New Roman"/>
          <w:b/>
          <w:bCs/>
          <w:sz w:val="28"/>
          <w:szCs w:val="28"/>
        </w:rPr>
        <w:t>23 czerwca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2A5417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BE3441">
        <w:rPr>
          <w:rFonts w:ascii="Times New Roman" w:hAnsi="Times New Roman" w:cs="Times New Roman"/>
          <w:b/>
          <w:bCs/>
          <w:sz w:val="28"/>
          <w:szCs w:val="28"/>
        </w:rPr>
        <w:t>26.06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.201</w:t>
      </w:r>
      <w:r w:rsidR="002A5417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ust.6 i 7 ustawy z dnia 21 listopada 1967r.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EF593C">
        <w:rPr>
          <w:rFonts w:ascii="Times New Roman" w:hAnsi="Times New Roman" w:cs="Times New Roman"/>
          <w:sz w:val="24"/>
          <w:szCs w:val="24"/>
        </w:rPr>
        <w:t>Nr 96, poz. 850)</w:t>
      </w:r>
      <w:r w:rsidR="004202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BE3441">
        <w:rPr>
          <w:rFonts w:ascii="Times New Roman" w:hAnsi="Times New Roman" w:cs="Times New Roman"/>
          <w:sz w:val="24"/>
          <w:szCs w:val="24"/>
        </w:rPr>
        <w:t>26.06</w:t>
      </w:r>
      <w:r w:rsidR="00607C38">
        <w:rPr>
          <w:rFonts w:ascii="Times New Roman" w:hAnsi="Times New Roman" w:cs="Times New Roman"/>
          <w:sz w:val="24"/>
          <w:szCs w:val="24"/>
        </w:rPr>
        <w:t>.201</w:t>
      </w:r>
      <w:r w:rsidR="002A541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 w:rsidR="00A929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A92991" w:rsidRPr="00A92991" w:rsidRDefault="00A92991" w:rsidP="00A92991">
      <w:pPr>
        <w:ind w:left="55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92991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A92991" w:rsidRPr="00A92991" w:rsidRDefault="00A92991" w:rsidP="00A92991">
      <w:pPr>
        <w:pStyle w:val="Tekstpodstawowy2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929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A9299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92991">
        <w:rPr>
          <w:rFonts w:ascii="Times New Roman" w:hAnsi="Times New Roman" w:cs="Times New Roman"/>
          <w:b/>
          <w:sz w:val="24"/>
          <w:szCs w:val="24"/>
        </w:rPr>
        <w:t>/-/ Teresa Florkowska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BE3441">
        <w:rPr>
          <w:rFonts w:ascii="Times New Roman" w:hAnsi="Times New Roman" w:cs="Times New Roman"/>
          <w:sz w:val="20"/>
          <w:szCs w:val="20"/>
        </w:rPr>
        <w:t>51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A5417">
        <w:rPr>
          <w:rFonts w:ascii="Times New Roman" w:hAnsi="Times New Roman" w:cs="Times New Roman"/>
          <w:sz w:val="20"/>
          <w:szCs w:val="20"/>
        </w:rPr>
        <w:t>4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BE3441">
        <w:rPr>
          <w:rFonts w:ascii="Times New Roman" w:hAnsi="Times New Roman" w:cs="Times New Roman"/>
          <w:sz w:val="20"/>
          <w:szCs w:val="20"/>
        </w:rPr>
        <w:t>23.06.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A5417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r.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SYSTEMU POWSZECHNEGOOSTRZEGANIA,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BE3441">
        <w:rPr>
          <w:rFonts w:ascii="Times New Roman" w:hAnsi="Times New Roman"/>
          <w:b/>
          <w:bCs/>
          <w:sz w:val="28"/>
          <w:szCs w:val="28"/>
        </w:rPr>
        <w:t xml:space="preserve">26 czerwca </w:t>
      </w:r>
      <w:r w:rsidR="00607C38">
        <w:rPr>
          <w:rFonts w:ascii="Times New Roman" w:hAnsi="Times New Roman"/>
          <w:b/>
          <w:bCs/>
          <w:sz w:val="28"/>
          <w:szCs w:val="28"/>
        </w:rPr>
        <w:t>201</w:t>
      </w:r>
      <w:r w:rsidR="002A5417">
        <w:rPr>
          <w:rFonts w:ascii="Times New Roman" w:hAnsi="Times New Roman"/>
          <w:b/>
          <w:bCs/>
          <w:sz w:val="28"/>
          <w:szCs w:val="28"/>
        </w:rPr>
        <w:t>4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4"/>
        <w:gridCol w:w="1961"/>
        <w:gridCol w:w="2639"/>
        <w:gridCol w:w="1355"/>
        <w:gridCol w:w="1111"/>
        <w:gridCol w:w="1541"/>
      </w:tblGrid>
      <w:tr w:rsidR="006B0605">
        <w:tc>
          <w:tcPr>
            <w:tcW w:w="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6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Funkcja/miejsce</w:t>
            </w:r>
          </w:p>
        </w:tc>
        <w:tc>
          <w:tcPr>
            <w:tcW w:w="1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Nr telefonu</w:t>
            </w:r>
          </w:p>
        </w:tc>
        <w:tc>
          <w:tcPr>
            <w:tcW w:w="1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Nr fax</w:t>
            </w:r>
          </w:p>
        </w:tc>
        <w:tc>
          <w:tcPr>
            <w:tcW w:w="1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6B0605" w:rsidTr="009B7A6E">
        <w:trPr>
          <w:trHeight w:val="323"/>
        </w:trPr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ind w:left="-55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Pszczółkowski Piotr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Komendant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dwa/ </w:t>
            </w:r>
            <w:r>
              <w:rPr>
                <w:rFonts w:ascii="Times New Roman" w:hAnsi="Times New Roman"/>
                <w:sz w:val="20"/>
                <w:szCs w:val="20"/>
              </w:rPr>
              <w:t>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K-t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dwa</w:t>
            </w: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E23718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Marianna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Zimnocha</w:t>
            </w:r>
            <w:proofErr w:type="spellEnd"/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C353C4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Magdalena Kozłowska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796F7C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Danuta Kamińska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07648B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Jerzy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Arcisz</w:t>
            </w:r>
            <w:proofErr w:type="spellEnd"/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Szabała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Dariusz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Chem./zwiad./siedziba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Szczepocki Andrzej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Chem./zwiad./siedziba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Nie zatrudniony w UG</w:t>
            </w: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Chmiel Władysław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Chem./zwiad./siedziba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Nie zatrudniony w UG</w:t>
            </w: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Rafał Teterka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podinsp. OC/siedziba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504-091-296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insp. OC</w:t>
            </w:r>
          </w:p>
        </w:tc>
      </w:tr>
    </w:tbl>
    <w:p w:rsidR="006B0605" w:rsidRDefault="006B0605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9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576"/>
        <w:gridCol w:w="2127"/>
        <w:gridCol w:w="2976"/>
        <w:gridCol w:w="2835"/>
      </w:tblGrid>
      <w:tr w:rsidR="009B7A6E" w:rsidRPr="009B7A6E" w:rsidTr="009B7A6E">
        <w:trPr>
          <w:trHeight w:val="306"/>
          <w:jc w:val="center"/>
        </w:trPr>
        <w:tc>
          <w:tcPr>
            <w:tcW w:w="1576" w:type="dxa"/>
            <w:shd w:val="clear" w:color="auto" w:fill="auto"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127" w:type="dxa"/>
            <w:shd w:val="clear" w:color="auto" w:fill="auto"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976" w:type="dxa"/>
            <w:shd w:val="clear" w:color="auto" w:fill="auto"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ADRES</w:t>
            </w:r>
          </w:p>
        </w:tc>
        <w:tc>
          <w:tcPr>
            <w:tcW w:w="2835" w:type="dxa"/>
            <w:shd w:val="clear" w:color="auto" w:fill="auto"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TELEFON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Główczyce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Grażyna Ziomek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Główczyce,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ul.Kościuszki</w:t>
            </w:r>
            <w:proofErr w:type="spellEnd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20/6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59 72562 88, 694 400 325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Skórzyno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Zbigniew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Bobko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Skórzyno 15/1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598 114 627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Izbica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Renata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Morgaś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Izbica  1/1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883 669 964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Rumsko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Kazimierz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Hliwski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Rumsko  26/3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721 298 077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Będziechowo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Krystyna Śpiewak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Będziechowo 16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59 811 6283,  660 159 030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Żelkowo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Wioletta Kleparska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Żelkowo  6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Wielka Wieś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Zofia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Makoś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Wielka Wieś 6a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59 811 69 65, 519 124 417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Warblino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Witold Wojtkiewicz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Warblino  4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515 261 458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Gorzysław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Krzysztof Jankiewicz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Gorzysław  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59 811 62 48, 508 917 622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Górzyno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Piotr Herman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Gorzyno 34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515 105 016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Podole Wielkie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Zbigniew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Fir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Podole Wielkie 11/2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59 811 44 59, 692 800 447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Dargoleza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Cecylia Sienkiewicz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Dargoleza 9/1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59 811 41 23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Pobłocie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Zbigniew Kitowski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Pobłocie 23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59 811 65 97, 698 242 908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BE3441">
        <w:rPr>
          <w:rFonts w:ascii="Times New Roman" w:hAnsi="Times New Roman" w:cs="Times New Roman"/>
          <w:sz w:val="20"/>
          <w:szCs w:val="20"/>
        </w:rPr>
        <w:t>51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A5417">
        <w:rPr>
          <w:rFonts w:ascii="Times New Roman" w:hAnsi="Times New Roman" w:cs="Times New Roman"/>
          <w:sz w:val="20"/>
          <w:szCs w:val="20"/>
        </w:rPr>
        <w:t>4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BE3441">
        <w:rPr>
          <w:rFonts w:ascii="Times New Roman" w:hAnsi="Times New Roman" w:cs="Times New Roman"/>
          <w:sz w:val="20"/>
          <w:szCs w:val="20"/>
        </w:rPr>
        <w:t>23.06.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A5417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BE3441">
        <w:rPr>
          <w:rFonts w:ascii="Times New Roman" w:hAnsi="Times New Roman" w:cs="Times New Roman"/>
          <w:sz w:val="24"/>
          <w:szCs w:val="24"/>
        </w:rPr>
        <w:t>26.06.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2A5417">
        <w:rPr>
          <w:rFonts w:ascii="Times New Roman" w:hAnsi="Times New Roman" w:cs="Times New Roman"/>
          <w:sz w:val="24"/>
          <w:szCs w:val="24"/>
        </w:rPr>
        <w:t>4</w:t>
      </w:r>
      <w:r w:rsidR="00EF593C">
        <w:rPr>
          <w:rFonts w:ascii="Times New Roman" w:hAnsi="Times New Roman" w:cs="Times New Roman"/>
          <w:sz w:val="24"/>
          <w:szCs w:val="24"/>
        </w:rPr>
        <w:t>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BE3441">
        <w:rPr>
          <w:rFonts w:ascii="Times New Roman" w:hAnsi="Times New Roman" w:cs="Times New Roman"/>
          <w:sz w:val="24"/>
          <w:szCs w:val="24"/>
        </w:rPr>
        <w:t xml:space="preserve">26.06. </w:t>
      </w:r>
      <w:bookmarkStart w:id="0" w:name="_GoBack"/>
      <w:bookmarkEnd w:id="0"/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2A5417">
        <w:rPr>
          <w:rFonts w:ascii="Times New Roman" w:hAnsi="Times New Roman" w:cs="Times New Roman"/>
          <w:sz w:val="24"/>
          <w:szCs w:val="24"/>
        </w:rPr>
        <w:t>4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 w:rsidSect="007226A6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</w:compat>
  <w:rsids>
    <w:rsidRoot w:val="00097A90"/>
    <w:rsid w:val="00016E8B"/>
    <w:rsid w:val="0007648B"/>
    <w:rsid w:val="00097A90"/>
    <w:rsid w:val="00097CF9"/>
    <w:rsid w:val="001362E5"/>
    <w:rsid w:val="002A50F4"/>
    <w:rsid w:val="002A5417"/>
    <w:rsid w:val="002E46A1"/>
    <w:rsid w:val="0034480B"/>
    <w:rsid w:val="00362997"/>
    <w:rsid w:val="003A13B2"/>
    <w:rsid w:val="00406606"/>
    <w:rsid w:val="00420249"/>
    <w:rsid w:val="00467A09"/>
    <w:rsid w:val="00474C32"/>
    <w:rsid w:val="00486212"/>
    <w:rsid w:val="00503A61"/>
    <w:rsid w:val="00556065"/>
    <w:rsid w:val="00607C38"/>
    <w:rsid w:val="006B0605"/>
    <w:rsid w:val="006D228C"/>
    <w:rsid w:val="006E6190"/>
    <w:rsid w:val="006F2CA9"/>
    <w:rsid w:val="007226A6"/>
    <w:rsid w:val="00796F7C"/>
    <w:rsid w:val="00796FDF"/>
    <w:rsid w:val="007B6B63"/>
    <w:rsid w:val="00870569"/>
    <w:rsid w:val="00896210"/>
    <w:rsid w:val="008B3C1E"/>
    <w:rsid w:val="00924227"/>
    <w:rsid w:val="00942112"/>
    <w:rsid w:val="00955934"/>
    <w:rsid w:val="009B7A6E"/>
    <w:rsid w:val="00A92991"/>
    <w:rsid w:val="00AD3DAE"/>
    <w:rsid w:val="00B00B3F"/>
    <w:rsid w:val="00B17160"/>
    <w:rsid w:val="00B24704"/>
    <w:rsid w:val="00BE3441"/>
    <w:rsid w:val="00C353C4"/>
    <w:rsid w:val="00C9077C"/>
    <w:rsid w:val="00D070FC"/>
    <w:rsid w:val="00E23718"/>
    <w:rsid w:val="00EF593C"/>
    <w:rsid w:val="00F371B1"/>
    <w:rsid w:val="00F50158"/>
    <w:rsid w:val="00F603A0"/>
    <w:rsid w:val="00F7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6A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rsid w:val="007226A6"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rsid w:val="007226A6"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rsid w:val="007226A6"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rsid w:val="007226A6"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rsid w:val="007226A6"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7226A6"/>
    <w:rPr>
      <w:rFonts w:ascii="Wingdings 2" w:hAnsi="Wingdings 2" w:cs="OpenSymbol"/>
    </w:rPr>
  </w:style>
  <w:style w:type="character" w:customStyle="1" w:styleId="WW8Num3z1">
    <w:name w:val="WW8Num3z1"/>
    <w:rsid w:val="007226A6"/>
    <w:rPr>
      <w:rFonts w:ascii="OpenSymbol" w:hAnsi="OpenSymbol" w:cs="OpenSymbol"/>
    </w:rPr>
  </w:style>
  <w:style w:type="character" w:customStyle="1" w:styleId="WW8Num4z0">
    <w:name w:val="WW8Num4z0"/>
    <w:rsid w:val="007226A6"/>
    <w:rPr>
      <w:rFonts w:cs="StarSymbol"/>
      <w:sz w:val="18"/>
      <w:szCs w:val="18"/>
    </w:rPr>
  </w:style>
  <w:style w:type="character" w:customStyle="1" w:styleId="WW8Num4z1">
    <w:name w:val="WW8Num4z1"/>
    <w:rsid w:val="007226A6"/>
    <w:rPr>
      <w:rFonts w:ascii="OpenSymbol" w:hAnsi="OpenSymbol" w:cs="OpenSymbol"/>
    </w:rPr>
  </w:style>
  <w:style w:type="character" w:customStyle="1" w:styleId="WW8Num5z0">
    <w:name w:val="WW8Num5z0"/>
    <w:rsid w:val="007226A6"/>
    <w:rPr>
      <w:rFonts w:ascii="Symbol" w:hAnsi="Symbol" w:cs="Symbol"/>
    </w:rPr>
  </w:style>
  <w:style w:type="character" w:customStyle="1" w:styleId="WW8Num7z0">
    <w:name w:val="WW8Num7z0"/>
    <w:rsid w:val="007226A6"/>
    <w:rPr>
      <w:rFonts w:ascii="Symbol" w:hAnsi="Symbol" w:cs="Symbol"/>
    </w:rPr>
  </w:style>
  <w:style w:type="character" w:customStyle="1" w:styleId="Absatz-Standardschriftart">
    <w:name w:val="Absatz-Standardschriftart"/>
    <w:rsid w:val="007226A6"/>
  </w:style>
  <w:style w:type="character" w:customStyle="1" w:styleId="WW8Num2z0">
    <w:name w:val="WW8Num2z0"/>
    <w:rsid w:val="007226A6"/>
    <w:rPr>
      <w:rFonts w:ascii="Wingdings 2" w:hAnsi="Wingdings 2" w:cs="OpenSymbol"/>
    </w:rPr>
  </w:style>
  <w:style w:type="character" w:customStyle="1" w:styleId="WW8Num2z1">
    <w:name w:val="WW8Num2z1"/>
    <w:rsid w:val="007226A6"/>
    <w:rPr>
      <w:rFonts w:ascii="OpenSymbol" w:hAnsi="OpenSymbol" w:cs="OpenSymbol"/>
    </w:rPr>
  </w:style>
  <w:style w:type="character" w:customStyle="1" w:styleId="WW8Num6z0">
    <w:name w:val="WW8Num6z0"/>
    <w:rsid w:val="007226A6"/>
    <w:rPr>
      <w:rFonts w:ascii="Symbol" w:hAnsi="Symbol" w:cs="Symbol"/>
    </w:rPr>
  </w:style>
  <w:style w:type="character" w:customStyle="1" w:styleId="WW-Absatz-Standardschriftart">
    <w:name w:val="WW-Absatz-Standardschriftart"/>
    <w:rsid w:val="007226A6"/>
  </w:style>
  <w:style w:type="character" w:customStyle="1" w:styleId="WW-Absatz-Standardschriftart1">
    <w:name w:val="WW-Absatz-Standardschriftart1"/>
    <w:rsid w:val="007226A6"/>
  </w:style>
  <w:style w:type="character" w:customStyle="1" w:styleId="WW8Num8z0">
    <w:name w:val="WW8Num8z0"/>
    <w:rsid w:val="007226A6"/>
    <w:rPr>
      <w:rFonts w:ascii="Symbol" w:hAnsi="Symbol" w:cs="Symbol"/>
    </w:rPr>
  </w:style>
  <w:style w:type="character" w:customStyle="1" w:styleId="WW8Num10z0">
    <w:name w:val="WW8Num10z0"/>
    <w:rsid w:val="007226A6"/>
    <w:rPr>
      <w:rFonts w:ascii="Symbol" w:hAnsi="Symbol" w:cs="Symbol"/>
    </w:rPr>
  </w:style>
  <w:style w:type="character" w:customStyle="1" w:styleId="WW8Num11z0">
    <w:name w:val="WW8Num11z0"/>
    <w:rsid w:val="007226A6"/>
    <w:rPr>
      <w:rFonts w:ascii="Symbol" w:hAnsi="Symbol" w:cs="Symbol"/>
    </w:rPr>
  </w:style>
  <w:style w:type="character" w:customStyle="1" w:styleId="WW8Num11z1">
    <w:name w:val="WW8Num11z1"/>
    <w:rsid w:val="007226A6"/>
    <w:rPr>
      <w:rFonts w:ascii="Courier New" w:hAnsi="Courier New" w:cs="Courier New"/>
    </w:rPr>
  </w:style>
  <w:style w:type="character" w:customStyle="1" w:styleId="WW8Num11z2">
    <w:name w:val="WW8Num11z2"/>
    <w:rsid w:val="007226A6"/>
    <w:rPr>
      <w:rFonts w:ascii="Wingdings" w:hAnsi="Wingdings" w:cs="Wingdings"/>
    </w:rPr>
  </w:style>
  <w:style w:type="character" w:customStyle="1" w:styleId="WW8Num13z0">
    <w:name w:val="WW8Num13z0"/>
    <w:rsid w:val="007226A6"/>
    <w:rPr>
      <w:rFonts w:ascii="Symbol" w:hAnsi="Symbol" w:cs="Symbol"/>
    </w:rPr>
  </w:style>
  <w:style w:type="character" w:customStyle="1" w:styleId="WW8Num13z1">
    <w:name w:val="WW8Num13z1"/>
    <w:rsid w:val="007226A6"/>
    <w:rPr>
      <w:rFonts w:ascii="Courier New" w:hAnsi="Courier New" w:cs="Courier New"/>
    </w:rPr>
  </w:style>
  <w:style w:type="character" w:customStyle="1" w:styleId="WW8Num13z2">
    <w:name w:val="WW8Num13z2"/>
    <w:rsid w:val="007226A6"/>
    <w:rPr>
      <w:rFonts w:ascii="Wingdings" w:hAnsi="Wingdings" w:cs="Wingdings"/>
    </w:rPr>
  </w:style>
  <w:style w:type="character" w:customStyle="1" w:styleId="WW8Num14z0">
    <w:name w:val="WW8Num14z0"/>
    <w:rsid w:val="007226A6"/>
    <w:rPr>
      <w:rFonts w:ascii="Times New Roman" w:hAnsi="Times New Roman" w:cs="Times New Roman"/>
    </w:rPr>
  </w:style>
  <w:style w:type="character" w:customStyle="1" w:styleId="WW8Num20z0">
    <w:name w:val="WW8Num20z0"/>
    <w:rsid w:val="007226A6"/>
    <w:rPr>
      <w:rFonts w:ascii="Symbol" w:hAnsi="Symbol" w:cs="Symbol"/>
    </w:rPr>
  </w:style>
  <w:style w:type="character" w:customStyle="1" w:styleId="WW8Num20z1">
    <w:name w:val="WW8Num20z1"/>
    <w:rsid w:val="007226A6"/>
    <w:rPr>
      <w:rFonts w:ascii="Courier New" w:hAnsi="Courier New" w:cs="Courier New"/>
    </w:rPr>
  </w:style>
  <w:style w:type="character" w:customStyle="1" w:styleId="WW8Num20z2">
    <w:name w:val="WW8Num20z2"/>
    <w:rsid w:val="007226A6"/>
    <w:rPr>
      <w:rFonts w:ascii="Wingdings" w:hAnsi="Wingdings" w:cs="Wingdings"/>
    </w:rPr>
  </w:style>
  <w:style w:type="character" w:customStyle="1" w:styleId="WW8Num21z0">
    <w:name w:val="WW8Num21z0"/>
    <w:rsid w:val="007226A6"/>
    <w:rPr>
      <w:rFonts w:ascii="Times New Roman" w:hAnsi="Times New Roman" w:cs="Times New Roman"/>
    </w:rPr>
  </w:style>
  <w:style w:type="character" w:customStyle="1" w:styleId="WW8Num24z0">
    <w:name w:val="WW8Num24z0"/>
    <w:rsid w:val="007226A6"/>
    <w:rPr>
      <w:rFonts w:ascii="Symbol" w:hAnsi="Symbol" w:cs="Symbol"/>
    </w:rPr>
  </w:style>
  <w:style w:type="character" w:customStyle="1" w:styleId="WW8Num24z1">
    <w:name w:val="WW8Num24z1"/>
    <w:rsid w:val="007226A6"/>
    <w:rPr>
      <w:rFonts w:ascii="Courier New" w:hAnsi="Courier New" w:cs="Courier New"/>
    </w:rPr>
  </w:style>
  <w:style w:type="character" w:customStyle="1" w:styleId="WW8Num24z2">
    <w:name w:val="WW8Num24z2"/>
    <w:rsid w:val="007226A6"/>
    <w:rPr>
      <w:rFonts w:ascii="Wingdings" w:hAnsi="Wingdings" w:cs="Wingdings"/>
    </w:rPr>
  </w:style>
  <w:style w:type="character" w:customStyle="1" w:styleId="WW8Num28z0">
    <w:name w:val="WW8Num28z0"/>
    <w:rsid w:val="007226A6"/>
    <w:rPr>
      <w:rFonts w:ascii="Symbol" w:hAnsi="Symbol" w:cs="Symbol"/>
    </w:rPr>
  </w:style>
  <w:style w:type="character" w:customStyle="1" w:styleId="WW8Num28z1">
    <w:name w:val="WW8Num28z1"/>
    <w:rsid w:val="007226A6"/>
    <w:rPr>
      <w:rFonts w:ascii="Courier New" w:hAnsi="Courier New" w:cs="Courier New"/>
    </w:rPr>
  </w:style>
  <w:style w:type="character" w:customStyle="1" w:styleId="WW8Num28z2">
    <w:name w:val="WW8Num28z2"/>
    <w:rsid w:val="007226A6"/>
    <w:rPr>
      <w:rFonts w:ascii="Wingdings" w:hAnsi="Wingdings" w:cs="Wingdings"/>
    </w:rPr>
  </w:style>
  <w:style w:type="character" w:customStyle="1" w:styleId="WW8Num30z0">
    <w:name w:val="WW8Num30z0"/>
    <w:rsid w:val="007226A6"/>
    <w:rPr>
      <w:rFonts w:ascii="Times New Roman" w:hAnsi="Times New Roman" w:cs="Times New Roman"/>
    </w:rPr>
  </w:style>
  <w:style w:type="character" w:customStyle="1" w:styleId="WW8Num31z0">
    <w:name w:val="WW8Num31z0"/>
    <w:rsid w:val="007226A6"/>
    <w:rPr>
      <w:rFonts w:ascii="Times New Roman" w:hAnsi="Times New Roman" w:cs="Times New Roman"/>
    </w:rPr>
  </w:style>
  <w:style w:type="character" w:customStyle="1" w:styleId="Domylnaczcionkaakapitu1">
    <w:name w:val="Domyślna czcionka akapitu1"/>
    <w:rsid w:val="007226A6"/>
  </w:style>
  <w:style w:type="character" w:styleId="Hipercze">
    <w:name w:val="Hyperlink"/>
    <w:rsid w:val="007226A6"/>
    <w:rPr>
      <w:color w:val="0000FF"/>
      <w:u w:val="single"/>
    </w:rPr>
  </w:style>
  <w:style w:type="character" w:customStyle="1" w:styleId="Tekstpodstawowy3Znak">
    <w:name w:val="Tekst podstawowy 3 Znak"/>
    <w:rsid w:val="007226A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  <w:rsid w:val="007226A6"/>
  </w:style>
  <w:style w:type="character" w:customStyle="1" w:styleId="Znakinumeracji">
    <w:name w:val="Znaki numeracji"/>
    <w:rsid w:val="007226A6"/>
  </w:style>
  <w:style w:type="character" w:customStyle="1" w:styleId="Symbolewypunktowania">
    <w:name w:val="Symbole wypunktowania"/>
    <w:rsid w:val="007226A6"/>
    <w:rPr>
      <w:rFonts w:ascii="OpenSymbol" w:eastAsia="OpenSymbol" w:hAnsi="OpenSymbol" w:cs="OpenSymbol"/>
    </w:rPr>
  </w:style>
  <w:style w:type="character" w:customStyle="1" w:styleId="ListLabel1">
    <w:name w:val="ListLabel 1"/>
    <w:rsid w:val="007226A6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7226A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rsid w:val="007226A6"/>
    <w:pPr>
      <w:spacing w:after="120"/>
    </w:pPr>
  </w:style>
  <w:style w:type="paragraph" w:styleId="Lista">
    <w:name w:val="List"/>
    <w:basedOn w:val="Tekstpodstawowy"/>
    <w:rsid w:val="007226A6"/>
    <w:rPr>
      <w:rFonts w:cs="Mangal"/>
    </w:rPr>
  </w:style>
  <w:style w:type="paragraph" w:customStyle="1" w:styleId="Podpis1">
    <w:name w:val="Podpis1"/>
    <w:basedOn w:val="Normalny"/>
    <w:rsid w:val="007226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7226A6"/>
    <w:pPr>
      <w:suppressLineNumbers/>
    </w:pPr>
    <w:rPr>
      <w:rFonts w:cs="Mangal"/>
    </w:rPr>
  </w:style>
  <w:style w:type="paragraph" w:customStyle="1" w:styleId="Styl">
    <w:name w:val="Styl"/>
    <w:rsid w:val="007226A6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7226A6"/>
    <w:pPr>
      <w:ind w:left="708"/>
    </w:pPr>
  </w:style>
  <w:style w:type="paragraph" w:customStyle="1" w:styleId="Tekstpodstawowy31">
    <w:name w:val="Tekst podstawowy 31"/>
    <w:basedOn w:val="Normalny"/>
    <w:rsid w:val="007226A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sid w:val="007226A6"/>
    <w:rPr>
      <w:sz w:val="24"/>
    </w:rPr>
  </w:style>
  <w:style w:type="paragraph" w:customStyle="1" w:styleId="Zawartotabeli">
    <w:name w:val="Zawartość tabeli"/>
    <w:basedOn w:val="Normalny"/>
    <w:rsid w:val="007226A6"/>
    <w:pPr>
      <w:suppressLineNumbers/>
    </w:pPr>
  </w:style>
  <w:style w:type="paragraph" w:customStyle="1" w:styleId="Nagwektabeli">
    <w:name w:val="Nagłówek tabeli"/>
    <w:basedOn w:val="Zawartotabeli"/>
    <w:rsid w:val="007226A6"/>
    <w:pPr>
      <w:jc w:val="center"/>
    </w:pPr>
    <w:rPr>
      <w:b/>
      <w:bCs/>
    </w:rPr>
  </w:style>
  <w:style w:type="paragraph" w:styleId="NormalnyWeb">
    <w:name w:val="Normal (Web)"/>
    <w:basedOn w:val="Normalny"/>
    <w:rsid w:val="007226A6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9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92991"/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5360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Grot</dc:creator>
  <cp:keywords/>
  <cp:lastModifiedBy>Sekretarz</cp:lastModifiedBy>
  <cp:revision>4</cp:revision>
  <cp:lastPrinted>2013-10-21T09:01:00Z</cp:lastPrinted>
  <dcterms:created xsi:type="dcterms:W3CDTF">2014-06-23T12:28:00Z</dcterms:created>
  <dcterms:modified xsi:type="dcterms:W3CDTF">2014-06-24T07:09:00Z</dcterms:modified>
</cp:coreProperties>
</file>