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98656F">
        <w:rPr>
          <w:rFonts w:ascii="Times New Roman" w:hAnsi="Times New Roman" w:cs="Times New Roman"/>
          <w:b/>
          <w:bCs/>
          <w:sz w:val="28"/>
          <w:szCs w:val="28"/>
        </w:rPr>
        <w:t>83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A5417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8656F">
        <w:rPr>
          <w:rFonts w:ascii="Times New Roman" w:hAnsi="Times New Roman" w:cs="Times New Roman"/>
          <w:b/>
          <w:bCs/>
          <w:sz w:val="28"/>
          <w:szCs w:val="28"/>
        </w:rPr>
        <w:t xml:space="preserve">15 grudnia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A5417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98656F">
        <w:rPr>
          <w:rFonts w:ascii="Times New Roman" w:hAnsi="Times New Roman" w:cs="Times New Roman"/>
          <w:b/>
          <w:bCs/>
          <w:sz w:val="28"/>
          <w:szCs w:val="28"/>
        </w:rPr>
        <w:t>18.12</w:t>
      </w:r>
      <w:r w:rsidR="00607C38">
        <w:rPr>
          <w:rFonts w:ascii="Times New Roman" w:hAnsi="Times New Roman" w:cs="Times New Roman"/>
          <w:b/>
          <w:bCs/>
          <w:sz w:val="28"/>
          <w:szCs w:val="28"/>
        </w:rPr>
        <w:t>.201</w:t>
      </w:r>
      <w:r w:rsidR="002A5417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2012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461 z </w:t>
      </w:r>
      <w:proofErr w:type="spellStart"/>
      <w:r w:rsidR="00EF593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F593C">
        <w:rPr>
          <w:rFonts w:ascii="Times New Roman" w:hAnsi="Times New Roman" w:cs="Times New Roman"/>
          <w:sz w:val="24"/>
          <w:szCs w:val="24"/>
        </w:rPr>
        <w:t>. zm.)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EF593C">
        <w:rPr>
          <w:rFonts w:ascii="Times New Roman" w:hAnsi="Times New Roman" w:cs="Times New Roman"/>
          <w:sz w:val="24"/>
          <w:szCs w:val="24"/>
        </w:rPr>
        <w:t xml:space="preserve">Nr 96, poz. 850), 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98656F">
        <w:rPr>
          <w:rFonts w:ascii="Times New Roman" w:hAnsi="Times New Roman" w:cs="Times New Roman"/>
          <w:sz w:val="24"/>
          <w:szCs w:val="24"/>
        </w:rPr>
        <w:t>18.12</w:t>
      </w:r>
      <w:r w:rsidR="00607C38">
        <w:rPr>
          <w:rFonts w:ascii="Times New Roman" w:hAnsi="Times New Roman" w:cs="Times New Roman"/>
          <w:sz w:val="24"/>
          <w:szCs w:val="24"/>
        </w:rPr>
        <w:t>.201</w:t>
      </w:r>
      <w:r w:rsidR="002A541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98656F">
        <w:rPr>
          <w:rFonts w:ascii="Times New Roman" w:hAnsi="Times New Roman" w:cs="Times New Roman"/>
          <w:sz w:val="20"/>
          <w:szCs w:val="20"/>
        </w:rPr>
        <w:t>83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A5417">
        <w:rPr>
          <w:rFonts w:ascii="Times New Roman" w:hAnsi="Times New Roman" w:cs="Times New Roman"/>
          <w:sz w:val="20"/>
          <w:szCs w:val="20"/>
        </w:rPr>
        <w:t>4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98656F">
        <w:rPr>
          <w:rFonts w:ascii="Times New Roman" w:hAnsi="Times New Roman" w:cs="Times New Roman"/>
          <w:sz w:val="20"/>
          <w:szCs w:val="20"/>
        </w:rPr>
        <w:t>15.12.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A5417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98656F">
        <w:rPr>
          <w:rFonts w:ascii="Times New Roman" w:hAnsi="Times New Roman"/>
          <w:b/>
          <w:bCs/>
          <w:sz w:val="28"/>
          <w:szCs w:val="28"/>
        </w:rPr>
        <w:t>18.12.</w:t>
      </w:r>
      <w:r w:rsidR="00607C38">
        <w:rPr>
          <w:rFonts w:ascii="Times New Roman" w:hAnsi="Times New Roman"/>
          <w:b/>
          <w:bCs/>
          <w:sz w:val="28"/>
          <w:szCs w:val="28"/>
        </w:rPr>
        <w:t>201</w:t>
      </w:r>
      <w:r w:rsidR="002A5417">
        <w:rPr>
          <w:rFonts w:ascii="Times New Roman" w:hAnsi="Times New Roman"/>
          <w:b/>
          <w:bCs/>
          <w:sz w:val="28"/>
          <w:szCs w:val="28"/>
        </w:rPr>
        <w:t>4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0" w:type="auto"/>
        <w:tblInd w:w="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4"/>
        <w:gridCol w:w="2251"/>
        <w:gridCol w:w="2349"/>
        <w:gridCol w:w="1355"/>
        <w:gridCol w:w="1111"/>
        <w:gridCol w:w="1541"/>
      </w:tblGrid>
      <w:tr w:rsidR="006B0605" w:rsidTr="0098656F">
        <w:tc>
          <w:tcPr>
            <w:tcW w:w="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3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Funkcja/miejsce</w:t>
            </w:r>
          </w:p>
        </w:tc>
        <w:tc>
          <w:tcPr>
            <w:tcW w:w="13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Nr telefonu</w:t>
            </w:r>
          </w:p>
        </w:tc>
        <w:tc>
          <w:tcPr>
            <w:tcW w:w="1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Nr fax</w:t>
            </w:r>
          </w:p>
        </w:tc>
        <w:tc>
          <w:tcPr>
            <w:tcW w:w="15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Uwagi</w:t>
            </w:r>
          </w:p>
        </w:tc>
      </w:tr>
      <w:tr w:rsidR="006B0605" w:rsidTr="0098656F">
        <w:trPr>
          <w:trHeight w:val="323"/>
        </w:trPr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98656F">
            <w:pPr>
              <w:pStyle w:val="Zawartotabeli"/>
              <w:snapToGrid w:val="0"/>
              <w:spacing w:after="0" w:line="100" w:lineRule="atLeast"/>
              <w:ind w:left="-55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8656F">
              <w:rPr>
                <w:rFonts w:ascii="Times New Roman" w:hAnsi="Times New Roman"/>
                <w:sz w:val="20"/>
                <w:szCs w:val="20"/>
              </w:rPr>
              <w:t xml:space="preserve">Anna </w:t>
            </w:r>
            <w:proofErr w:type="spellStart"/>
            <w:r w:rsidRPr="0098656F">
              <w:rPr>
                <w:rFonts w:ascii="Times New Roman" w:hAnsi="Times New Roman"/>
                <w:sz w:val="20"/>
                <w:szCs w:val="20"/>
              </w:rPr>
              <w:t>Nowosielecka-Cur</w:t>
            </w:r>
            <w:proofErr w:type="spellEnd"/>
          </w:p>
        </w:tc>
        <w:tc>
          <w:tcPr>
            <w:tcW w:w="23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Komendant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dwa/ </w:t>
            </w:r>
            <w:r>
              <w:rPr>
                <w:rFonts w:ascii="Times New Roman" w:hAnsi="Times New Roman"/>
                <w:sz w:val="20"/>
                <w:szCs w:val="20"/>
              </w:rPr>
              <w:t>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K-t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dwa</w:t>
            </w:r>
          </w:p>
        </w:tc>
      </w:tr>
      <w:tr w:rsidR="006B0605" w:rsidTr="0098656F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98656F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8656F">
              <w:rPr>
                <w:rFonts w:ascii="Times New Roman" w:hAnsi="Times New Roman"/>
                <w:sz w:val="20"/>
                <w:szCs w:val="20"/>
              </w:rPr>
              <w:t>Zawadzka Paulina</w:t>
            </w:r>
          </w:p>
        </w:tc>
        <w:tc>
          <w:tcPr>
            <w:tcW w:w="23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 w:rsidTr="0098656F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98656F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8656F">
              <w:rPr>
                <w:rFonts w:ascii="Times New Roman" w:hAnsi="Times New Roman"/>
                <w:sz w:val="20"/>
                <w:szCs w:val="20"/>
              </w:rPr>
              <w:t>Szabała</w:t>
            </w:r>
            <w:proofErr w:type="spellEnd"/>
            <w:r w:rsidRPr="0098656F">
              <w:rPr>
                <w:rFonts w:ascii="Times New Roman" w:hAnsi="Times New Roman"/>
                <w:sz w:val="20"/>
                <w:szCs w:val="20"/>
              </w:rPr>
              <w:t xml:space="preserve"> Dariusz</w:t>
            </w:r>
          </w:p>
        </w:tc>
        <w:tc>
          <w:tcPr>
            <w:tcW w:w="23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 w:rsidTr="0098656F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98656F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8656F">
              <w:rPr>
                <w:rFonts w:ascii="Times New Roman" w:hAnsi="Times New Roman"/>
                <w:sz w:val="20"/>
                <w:szCs w:val="20"/>
              </w:rPr>
              <w:t>Jarzębińska</w:t>
            </w:r>
            <w:proofErr w:type="spellEnd"/>
            <w:r w:rsidRPr="0098656F">
              <w:rPr>
                <w:rFonts w:ascii="Times New Roman" w:hAnsi="Times New Roman"/>
                <w:sz w:val="20"/>
                <w:szCs w:val="20"/>
              </w:rPr>
              <w:t xml:space="preserve"> Ewa</w:t>
            </w:r>
          </w:p>
        </w:tc>
        <w:tc>
          <w:tcPr>
            <w:tcW w:w="23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 w:rsidTr="0098656F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98656F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8656F">
              <w:rPr>
                <w:rFonts w:ascii="Times New Roman" w:hAnsi="Times New Roman"/>
                <w:sz w:val="20"/>
                <w:szCs w:val="20"/>
              </w:rPr>
              <w:t>Stenka Wiesław</w:t>
            </w:r>
          </w:p>
        </w:tc>
        <w:tc>
          <w:tcPr>
            <w:tcW w:w="23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B0605" w:rsidRDefault="006B0605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proofErr w:type="spellStart"/>
      <w:r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p w:rsidR="00F371B1" w:rsidRDefault="00F371B1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</w:p>
    <w:p w:rsidR="00F371B1" w:rsidRDefault="00F371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Grupa czerwona</w:t>
      </w:r>
    </w:p>
    <w:tbl>
      <w:tblPr>
        <w:tblStyle w:val="Tabela-Siatka"/>
        <w:tblW w:w="9346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2977"/>
        <w:gridCol w:w="2541"/>
      </w:tblGrid>
      <w:tr w:rsidR="00F371B1" w:rsidRPr="00F371B1" w:rsidTr="00F371B1">
        <w:trPr>
          <w:trHeight w:hRule="exact" w:val="397"/>
          <w:jc w:val="center"/>
        </w:trPr>
        <w:tc>
          <w:tcPr>
            <w:tcW w:w="1560" w:type="dxa"/>
            <w:vAlign w:val="center"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2541" w:type="dxa"/>
            <w:noWrap/>
            <w:vAlign w:val="center"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</w:tr>
      <w:tr w:rsidR="00F371B1" w:rsidRPr="00F371B1" w:rsidTr="00F371B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Ciemino</w:t>
            </w:r>
          </w:p>
        </w:tc>
        <w:tc>
          <w:tcPr>
            <w:tcW w:w="2268" w:type="dxa"/>
            <w:vAlign w:val="center"/>
            <w:hideMark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Anna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Arcisz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Ciemino 15/3</w:t>
            </w:r>
          </w:p>
        </w:tc>
        <w:tc>
          <w:tcPr>
            <w:tcW w:w="2541" w:type="dxa"/>
            <w:noWrap/>
            <w:vAlign w:val="center"/>
            <w:hideMark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59 811 45 70,  782 036 250</w:t>
            </w:r>
          </w:p>
        </w:tc>
      </w:tr>
      <w:tr w:rsidR="00F371B1" w:rsidRPr="00F371B1" w:rsidTr="00F371B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Klęcino</w:t>
            </w:r>
          </w:p>
        </w:tc>
        <w:tc>
          <w:tcPr>
            <w:tcW w:w="2268" w:type="dxa"/>
            <w:vAlign w:val="center"/>
            <w:hideMark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Andrzej Purzycki</w:t>
            </w:r>
          </w:p>
        </w:tc>
        <w:tc>
          <w:tcPr>
            <w:tcW w:w="2977" w:type="dxa"/>
            <w:vAlign w:val="center"/>
            <w:hideMark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Klęcino  35 a</w:t>
            </w:r>
          </w:p>
        </w:tc>
        <w:tc>
          <w:tcPr>
            <w:tcW w:w="2541" w:type="dxa"/>
            <w:vAlign w:val="center"/>
            <w:hideMark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59 811 69 07, 506 687 510</w:t>
            </w:r>
          </w:p>
        </w:tc>
      </w:tr>
      <w:tr w:rsidR="00F371B1" w:rsidRPr="00F371B1" w:rsidTr="00F371B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Siodłonie</w:t>
            </w:r>
          </w:p>
        </w:tc>
        <w:tc>
          <w:tcPr>
            <w:tcW w:w="2268" w:type="dxa"/>
            <w:vAlign w:val="center"/>
            <w:hideMark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Elżbieta Duława</w:t>
            </w:r>
          </w:p>
        </w:tc>
        <w:tc>
          <w:tcPr>
            <w:tcW w:w="2977" w:type="dxa"/>
            <w:vAlign w:val="center"/>
            <w:hideMark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Siodłonie  17/4</w:t>
            </w:r>
          </w:p>
        </w:tc>
        <w:tc>
          <w:tcPr>
            <w:tcW w:w="2541" w:type="dxa"/>
            <w:vAlign w:val="center"/>
            <w:hideMark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609 421 394</w:t>
            </w:r>
          </w:p>
        </w:tc>
      </w:tr>
      <w:tr w:rsidR="00F371B1" w:rsidRPr="00F371B1" w:rsidTr="00F371B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Drzeżewo</w:t>
            </w:r>
          </w:p>
        </w:tc>
        <w:tc>
          <w:tcPr>
            <w:tcW w:w="2268" w:type="dxa"/>
            <w:vAlign w:val="center"/>
            <w:hideMark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Magdalena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Fogt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Drzeżewo 17/4</w:t>
            </w:r>
          </w:p>
        </w:tc>
        <w:tc>
          <w:tcPr>
            <w:tcW w:w="2541" w:type="dxa"/>
            <w:vAlign w:val="center"/>
            <w:hideMark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660 831 682</w:t>
            </w:r>
          </w:p>
        </w:tc>
      </w:tr>
      <w:tr w:rsidR="00F371B1" w:rsidRPr="00F371B1" w:rsidTr="00F371B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Choćmirówko</w:t>
            </w:r>
          </w:p>
        </w:tc>
        <w:tc>
          <w:tcPr>
            <w:tcW w:w="2268" w:type="dxa"/>
            <w:vAlign w:val="center"/>
            <w:hideMark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Joanna Szymańska</w:t>
            </w:r>
          </w:p>
        </w:tc>
        <w:tc>
          <w:tcPr>
            <w:tcW w:w="2977" w:type="dxa"/>
            <w:vAlign w:val="center"/>
            <w:hideMark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Choćmirówko  16</w:t>
            </w:r>
          </w:p>
        </w:tc>
        <w:tc>
          <w:tcPr>
            <w:tcW w:w="2541" w:type="dxa"/>
            <w:vAlign w:val="center"/>
            <w:hideMark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59 811 68 97, 513 667 678</w:t>
            </w:r>
          </w:p>
        </w:tc>
      </w:tr>
      <w:tr w:rsidR="00F371B1" w:rsidRPr="00F371B1" w:rsidTr="00F371B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Żoruchowo</w:t>
            </w:r>
          </w:p>
        </w:tc>
        <w:tc>
          <w:tcPr>
            <w:tcW w:w="2268" w:type="dxa"/>
            <w:vAlign w:val="center"/>
            <w:hideMark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Krzysztof Rybak</w:t>
            </w:r>
          </w:p>
        </w:tc>
        <w:tc>
          <w:tcPr>
            <w:tcW w:w="2977" w:type="dxa"/>
            <w:vAlign w:val="center"/>
            <w:hideMark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Żoruchowo  18</w:t>
            </w:r>
          </w:p>
        </w:tc>
        <w:tc>
          <w:tcPr>
            <w:tcW w:w="2541" w:type="dxa"/>
            <w:vAlign w:val="center"/>
            <w:hideMark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71B1" w:rsidRPr="00F371B1" w:rsidTr="00F371B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Szczypkowice</w:t>
            </w:r>
          </w:p>
        </w:tc>
        <w:tc>
          <w:tcPr>
            <w:tcW w:w="2268" w:type="dxa"/>
            <w:vAlign w:val="center"/>
            <w:hideMark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Tadeusz Ficner</w:t>
            </w:r>
          </w:p>
        </w:tc>
        <w:tc>
          <w:tcPr>
            <w:tcW w:w="2977" w:type="dxa"/>
            <w:vAlign w:val="center"/>
            <w:hideMark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Szczypkowice  34</w:t>
            </w:r>
          </w:p>
        </w:tc>
        <w:tc>
          <w:tcPr>
            <w:tcW w:w="2541" w:type="dxa"/>
            <w:vAlign w:val="center"/>
            <w:hideMark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59 811 62 17, 506 714 707</w:t>
            </w:r>
          </w:p>
        </w:tc>
      </w:tr>
      <w:tr w:rsidR="00F371B1" w:rsidRPr="00F371B1" w:rsidTr="00F371B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Stowięcino</w:t>
            </w:r>
          </w:p>
        </w:tc>
        <w:tc>
          <w:tcPr>
            <w:tcW w:w="2268" w:type="dxa"/>
            <w:vAlign w:val="center"/>
            <w:hideMark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Ewa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Piepka</w:t>
            </w:r>
            <w:proofErr w:type="spellEnd"/>
          </w:p>
        </w:tc>
        <w:tc>
          <w:tcPr>
            <w:tcW w:w="2977" w:type="dxa"/>
            <w:noWrap/>
            <w:vAlign w:val="center"/>
            <w:hideMark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Stowięcino  38/4</w:t>
            </w:r>
          </w:p>
        </w:tc>
        <w:tc>
          <w:tcPr>
            <w:tcW w:w="2541" w:type="dxa"/>
            <w:vAlign w:val="center"/>
            <w:hideMark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608 130 778</w:t>
            </w:r>
          </w:p>
        </w:tc>
      </w:tr>
      <w:tr w:rsidR="00F371B1" w:rsidRPr="00F371B1" w:rsidTr="00F371B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Szelewo</w:t>
            </w:r>
            <w:proofErr w:type="spellEnd"/>
          </w:p>
        </w:tc>
        <w:tc>
          <w:tcPr>
            <w:tcW w:w="2268" w:type="dxa"/>
            <w:vAlign w:val="center"/>
            <w:hideMark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Piotr Kowalczyk</w:t>
            </w:r>
          </w:p>
        </w:tc>
        <w:tc>
          <w:tcPr>
            <w:tcW w:w="2977" w:type="dxa"/>
            <w:vAlign w:val="center"/>
            <w:hideMark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Szelewo</w:t>
            </w:r>
            <w:proofErr w:type="spellEnd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  1</w:t>
            </w:r>
          </w:p>
        </w:tc>
        <w:tc>
          <w:tcPr>
            <w:tcW w:w="2541" w:type="dxa"/>
            <w:vAlign w:val="center"/>
            <w:hideMark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59 811 66 80, 694 213 532</w:t>
            </w:r>
          </w:p>
        </w:tc>
      </w:tr>
      <w:tr w:rsidR="00F371B1" w:rsidRPr="00F371B1" w:rsidTr="00F371B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Wolinia</w:t>
            </w:r>
          </w:p>
        </w:tc>
        <w:tc>
          <w:tcPr>
            <w:tcW w:w="2268" w:type="dxa"/>
            <w:vAlign w:val="center"/>
            <w:hideMark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Teresa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Pieczulewicz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Wolinia  36</w:t>
            </w:r>
          </w:p>
        </w:tc>
        <w:tc>
          <w:tcPr>
            <w:tcW w:w="2541" w:type="dxa"/>
            <w:vAlign w:val="center"/>
            <w:hideMark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59 811 41 42, 510 337 071</w:t>
            </w:r>
          </w:p>
        </w:tc>
      </w:tr>
      <w:tr w:rsidR="00F371B1" w:rsidRPr="00F371B1" w:rsidTr="00F371B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Cecenowo</w:t>
            </w:r>
          </w:p>
        </w:tc>
        <w:tc>
          <w:tcPr>
            <w:tcW w:w="2268" w:type="dxa"/>
            <w:vAlign w:val="center"/>
            <w:hideMark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Jacek Wiciński</w:t>
            </w:r>
          </w:p>
        </w:tc>
        <w:tc>
          <w:tcPr>
            <w:tcW w:w="2977" w:type="dxa"/>
            <w:vAlign w:val="center"/>
            <w:hideMark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Cecenowo 20A</w:t>
            </w:r>
          </w:p>
        </w:tc>
        <w:tc>
          <w:tcPr>
            <w:tcW w:w="2541" w:type="dxa"/>
            <w:noWrap/>
            <w:vAlign w:val="center"/>
            <w:hideMark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663 034 170</w:t>
            </w:r>
          </w:p>
        </w:tc>
      </w:tr>
      <w:tr w:rsidR="00F371B1" w:rsidRPr="00F371B1" w:rsidTr="00F371B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Rzuszcze</w:t>
            </w:r>
          </w:p>
        </w:tc>
        <w:tc>
          <w:tcPr>
            <w:tcW w:w="2268" w:type="dxa"/>
            <w:vAlign w:val="center"/>
            <w:hideMark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Jerzy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Jóskowski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Rzuszcze  33</w:t>
            </w:r>
          </w:p>
        </w:tc>
        <w:tc>
          <w:tcPr>
            <w:tcW w:w="2541" w:type="dxa"/>
            <w:vAlign w:val="center"/>
            <w:hideMark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59 811 65 57, 603 863 952</w:t>
            </w:r>
          </w:p>
        </w:tc>
      </w:tr>
      <w:tr w:rsidR="00F371B1" w:rsidRPr="00F371B1" w:rsidTr="00F371B1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F371B1" w:rsidRPr="00F371B1" w:rsidRDefault="00F371B1" w:rsidP="00115CCA">
            <w:pPr>
              <w:ind w:left="-142" w:right="-10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Cs/>
                <w:sz w:val="20"/>
                <w:szCs w:val="20"/>
              </w:rPr>
              <w:t>Wykosowo</w:t>
            </w:r>
          </w:p>
        </w:tc>
        <w:tc>
          <w:tcPr>
            <w:tcW w:w="2268" w:type="dxa"/>
            <w:vAlign w:val="center"/>
            <w:hideMark/>
          </w:tcPr>
          <w:p w:rsidR="00F371B1" w:rsidRPr="00F371B1" w:rsidRDefault="00F371B1" w:rsidP="00115CCA">
            <w:pPr>
              <w:ind w:left="-108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 xml:space="preserve">Mariusz </w:t>
            </w:r>
            <w:proofErr w:type="spellStart"/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Lawrenc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F371B1" w:rsidRPr="00F371B1" w:rsidRDefault="00F371B1" w:rsidP="00115CCA">
            <w:pPr>
              <w:ind w:left="-28" w:right="-9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Wykosowo  17</w:t>
            </w:r>
          </w:p>
        </w:tc>
        <w:tc>
          <w:tcPr>
            <w:tcW w:w="2541" w:type="dxa"/>
            <w:noWrap/>
            <w:vAlign w:val="center"/>
            <w:hideMark/>
          </w:tcPr>
          <w:p w:rsidR="00F371B1" w:rsidRPr="00F371B1" w:rsidRDefault="00F371B1" w:rsidP="00115CCA">
            <w:pPr>
              <w:ind w:left="-117" w:righ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sz w:val="20"/>
                <w:szCs w:val="20"/>
              </w:rPr>
              <w:t>59 811 64 30, 602 653 764</w:t>
            </w:r>
          </w:p>
        </w:tc>
      </w:tr>
    </w:tbl>
    <w:p w:rsidR="00F371B1" w:rsidRDefault="00F371B1">
      <w:pPr>
        <w:rPr>
          <w:rFonts w:ascii="Times New Roman" w:hAnsi="Times New Roman"/>
          <w:sz w:val="24"/>
          <w:szCs w:val="24"/>
        </w:rPr>
      </w:pP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98656F">
        <w:rPr>
          <w:rFonts w:ascii="Times New Roman" w:hAnsi="Times New Roman" w:cs="Times New Roman"/>
          <w:sz w:val="20"/>
          <w:szCs w:val="20"/>
        </w:rPr>
        <w:t>83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A5417">
        <w:rPr>
          <w:rFonts w:ascii="Times New Roman" w:hAnsi="Times New Roman" w:cs="Times New Roman"/>
          <w:sz w:val="20"/>
          <w:szCs w:val="20"/>
        </w:rPr>
        <w:t>4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98656F">
        <w:rPr>
          <w:rFonts w:ascii="Times New Roman" w:hAnsi="Times New Roman" w:cs="Times New Roman"/>
          <w:sz w:val="20"/>
          <w:szCs w:val="20"/>
        </w:rPr>
        <w:t>15.12.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A5417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98656F">
        <w:rPr>
          <w:rFonts w:ascii="Times New Roman" w:hAnsi="Times New Roman" w:cs="Times New Roman"/>
          <w:sz w:val="24"/>
          <w:szCs w:val="24"/>
        </w:rPr>
        <w:t>18.12.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2A5417">
        <w:rPr>
          <w:rFonts w:ascii="Times New Roman" w:hAnsi="Times New Roman" w:cs="Times New Roman"/>
          <w:sz w:val="24"/>
          <w:szCs w:val="24"/>
        </w:rPr>
        <w:t>4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98656F">
        <w:rPr>
          <w:rFonts w:ascii="Times New Roman" w:hAnsi="Times New Roman" w:cs="Times New Roman"/>
          <w:sz w:val="24"/>
          <w:szCs w:val="24"/>
        </w:rPr>
        <w:t>18.12.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2A5417">
        <w:rPr>
          <w:rFonts w:ascii="Times New Roman" w:hAnsi="Times New Roman" w:cs="Times New Roman"/>
          <w:sz w:val="24"/>
          <w:szCs w:val="24"/>
        </w:rPr>
        <w:t>4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alarmowania w wyznaczonych zakładach pracy i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drużyn wykrywania i alarmowania),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7648B"/>
    <w:rsid w:val="00097A90"/>
    <w:rsid w:val="00097CF9"/>
    <w:rsid w:val="001362E5"/>
    <w:rsid w:val="002A50F4"/>
    <w:rsid w:val="002A5417"/>
    <w:rsid w:val="0034480B"/>
    <w:rsid w:val="0035278F"/>
    <w:rsid w:val="00362997"/>
    <w:rsid w:val="003A13B2"/>
    <w:rsid w:val="00406606"/>
    <w:rsid w:val="00467A09"/>
    <w:rsid w:val="00474C32"/>
    <w:rsid w:val="00486212"/>
    <w:rsid w:val="00503A61"/>
    <w:rsid w:val="00556065"/>
    <w:rsid w:val="00607C38"/>
    <w:rsid w:val="006B0605"/>
    <w:rsid w:val="006D228C"/>
    <w:rsid w:val="006E6190"/>
    <w:rsid w:val="006F2CA9"/>
    <w:rsid w:val="00796F7C"/>
    <w:rsid w:val="00796FDF"/>
    <w:rsid w:val="007B6B63"/>
    <w:rsid w:val="00870569"/>
    <w:rsid w:val="008B3C1E"/>
    <w:rsid w:val="00924227"/>
    <w:rsid w:val="00942112"/>
    <w:rsid w:val="00955934"/>
    <w:rsid w:val="0098656F"/>
    <w:rsid w:val="009B7A6E"/>
    <w:rsid w:val="00AD3DAE"/>
    <w:rsid w:val="00B00B3F"/>
    <w:rsid w:val="00B17160"/>
    <w:rsid w:val="00B24704"/>
    <w:rsid w:val="00C353C4"/>
    <w:rsid w:val="00C9077C"/>
    <w:rsid w:val="00D070FC"/>
    <w:rsid w:val="00D954F9"/>
    <w:rsid w:val="00E23718"/>
    <w:rsid w:val="00EF593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FD83E70-C741-4DCB-8DCA-C1123BBF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glowc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5021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Grot</dc:creator>
  <cp:keywords/>
  <cp:lastModifiedBy>Joanna Lipczyńska</cp:lastModifiedBy>
  <cp:revision>2</cp:revision>
  <cp:lastPrinted>2013-10-21T09:01:00Z</cp:lastPrinted>
  <dcterms:created xsi:type="dcterms:W3CDTF">2014-12-15T13:45:00Z</dcterms:created>
  <dcterms:modified xsi:type="dcterms:W3CDTF">2014-12-15T13:45:00Z</dcterms:modified>
</cp:coreProperties>
</file>