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C47BD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17A7E">
        <w:rPr>
          <w:rFonts w:ascii="Times New Roman" w:hAnsi="Times New Roman" w:cs="Times New Roman"/>
          <w:b/>
          <w:bCs/>
          <w:sz w:val="28"/>
          <w:szCs w:val="28"/>
        </w:rPr>
        <w:t xml:space="preserve">21 stycznia </w:t>
      </w:r>
      <w:bookmarkStart w:id="0" w:name="_GoBack"/>
      <w:bookmarkEnd w:id="0"/>
      <w:r w:rsidR="00C47BD0">
        <w:rPr>
          <w:rFonts w:ascii="Times New Roman" w:hAnsi="Times New Roman" w:cs="Times New Roman"/>
          <w:b/>
          <w:bCs/>
          <w:sz w:val="28"/>
          <w:szCs w:val="28"/>
        </w:rPr>
        <w:t>2015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C47BD0">
        <w:rPr>
          <w:rFonts w:ascii="Times New Roman" w:hAnsi="Times New Roman" w:cs="Times New Roman"/>
          <w:b/>
          <w:bCs/>
          <w:sz w:val="28"/>
          <w:szCs w:val="28"/>
        </w:rPr>
        <w:t>22.01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.201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C47BD0">
        <w:rPr>
          <w:rFonts w:ascii="Times New Roman" w:hAnsi="Times New Roman" w:cs="Times New Roman"/>
          <w:sz w:val="24"/>
          <w:szCs w:val="24"/>
        </w:rPr>
        <w:t>22.01</w:t>
      </w:r>
      <w:r w:rsidR="00607C38">
        <w:rPr>
          <w:rFonts w:ascii="Times New Roman" w:hAnsi="Times New Roman" w:cs="Times New Roman"/>
          <w:sz w:val="24"/>
          <w:szCs w:val="24"/>
        </w:rPr>
        <w:t>.201</w:t>
      </w:r>
      <w:r w:rsidR="002073B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C47BD0">
        <w:rPr>
          <w:rFonts w:ascii="Times New Roman" w:hAnsi="Times New Roman" w:cs="Times New Roman"/>
          <w:sz w:val="20"/>
          <w:szCs w:val="20"/>
        </w:rPr>
        <w:t>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47BD0">
        <w:rPr>
          <w:rFonts w:ascii="Times New Roman" w:hAnsi="Times New Roman" w:cs="Times New Roman"/>
          <w:sz w:val="20"/>
          <w:szCs w:val="20"/>
        </w:rPr>
        <w:t>21.01.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C47BD0">
        <w:rPr>
          <w:rFonts w:ascii="Times New Roman" w:hAnsi="Times New Roman"/>
          <w:b/>
          <w:bCs/>
          <w:sz w:val="28"/>
          <w:szCs w:val="28"/>
        </w:rPr>
        <w:t>22.01.2015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6B0605" w:rsidRDefault="006B0605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6"/>
        <w:gridCol w:w="2127"/>
        <w:gridCol w:w="2976"/>
        <w:gridCol w:w="2835"/>
      </w:tblGrid>
      <w:tr w:rsidR="009B7A6E" w:rsidRPr="009B7A6E" w:rsidTr="009B7A6E">
        <w:trPr>
          <w:trHeight w:val="306"/>
          <w:jc w:val="center"/>
        </w:trPr>
        <w:tc>
          <w:tcPr>
            <w:tcW w:w="1576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127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ADRES</w:t>
            </w:r>
          </w:p>
        </w:tc>
        <w:tc>
          <w:tcPr>
            <w:tcW w:w="2835" w:type="dxa"/>
            <w:shd w:val="clear" w:color="auto" w:fill="auto"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TELEFON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Główczyce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Grażyna Ziomek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Główczyce,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ul.Kościuszki</w:t>
            </w:r>
            <w:proofErr w:type="spellEnd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20/6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59 72562 88, 694 400 325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Skórzyno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Zbigniew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Bobko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Skórzyno 15/1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598 114 627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Izbica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Renata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Morgaś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Izbica  1/1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883 669 964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Rumsko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Kazimierz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Hliwski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Rumsko  26/3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721 298 077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Będziechowo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Krystyna Śpiewak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Będziechowo 16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59 811 6283,  660 159 030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Żelkowo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Wioletta Kleparska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Żelkowo  6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Wielka Wieś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Zofia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Makoś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Wielka Wieś 6a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59 811 69 65, 519 124 417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Warblino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Witold Wojtkiewicz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Warblino  4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515 261 458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Gorzysław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Krzysztof Jankiewicz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Gorzysław  5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59 811 62 48, 508 917 622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Górzyno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Piotr Herman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Gorzyno 34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515 105 016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Podole Wielkie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Zbigniew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Fir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Podole Wielkie 11/2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59 811 44 59, 692 800 447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Dargoleza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Cecylia Sienkiewicz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Dargoleza 9/1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59 811 41 23</w:t>
            </w:r>
          </w:p>
        </w:tc>
      </w:tr>
      <w:tr w:rsidR="009B7A6E" w:rsidRPr="009B7A6E" w:rsidTr="009B7A6E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Pobłocie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Zbigniew Kitowski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Pobłocie 23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B7A6E" w:rsidRPr="009B7A6E" w:rsidRDefault="009B7A6E" w:rsidP="009B7A6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59 811 65 97, 698 242 908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C47BD0">
        <w:rPr>
          <w:rFonts w:ascii="Times New Roman" w:hAnsi="Times New Roman" w:cs="Times New Roman"/>
          <w:sz w:val="20"/>
          <w:szCs w:val="20"/>
        </w:rPr>
        <w:t>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C47BD0">
        <w:rPr>
          <w:rFonts w:ascii="Times New Roman" w:hAnsi="Times New Roman" w:cs="Times New Roman"/>
          <w:sz w:val="20"/>
          <w:szCs w:val="20"/>
        </w:rPr>
        <w:t>21.01.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C47BD0">
        <w:rPr>
          <w:rFonts w:ascii="Times New Roman" w:hAnsi="Times New Roman" w:cs="Times New Roman"/>
          <w:sz w:val="24"/>
          <w:szCs w:val="24"/>
        </w:rPr>
        <w:t>22.01.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C47BD0">
        <w:rPr>
          <w:rFonts w:ascii="Times New Roman" w:hAnsi="Times New Roman" w:cs="Times New Roman"/>
          <w:sz w:val="24"/>
          <w:szCs w:val="24"/>
        </w:rPr>
        <w:t>22.01.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7A90"/>
    <w:rsid w:val="00097CF9"/>
    <w:rsid w:val="001362E5"/>
    <w:rsid w:val="002073BE"/>
    <w:rsid w:val="002A50F4"/>
    <w:rsid w:val="002A5417"/>
    <w:rsid w:val="00317A7E"/>
    <w:rsid w:val="0034480B"/>
    <w:rsid w:val="00362997"/>
    <w:rsid w:val="003A13B2"/>
    <w:rsid w:val="003B79CE"/>
    <w:rsid w:val="00406606"/>
    <w:rsid w:val="00467A09"/>
    <w:rsid w:val="00474C32"/>
    <w:rsid w:val="00486212"/>
    <w:rsid w:val="00503A61"/>
    <w:rsid w:val="00556065"/>
    <w:rsid w:val="00605B70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C353C4"/>
    <w:rsid w:val="00C47BD0"/>
    <w:rsid w:val="00C9077C"/>
    <w:rsid w:val="00D070FC"/>
    <w:rsid w:val="00E23718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044ABE3-78B8-4687-A287-9BDBCE48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5052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Grot</dc:creator>
  <cp:keywords/>
  <cp:lastModifiedBy>Joanna Lipczyńska</cp:lastModifiedBy>
  <cp:revision>3</cp:revision>
  <cp:lastPrinted>2013-10-21T09:01:00Z</cp:lastPrinted>
  <dcterms:created xsi:type="dcterms:W3CDTF">2015-01-22T09:39:00Z</dcterms:created>
  <dcterms:modified xsi:type="dcterms:W3CDTF">2015-01-22T09:41:00Z</dcterms:modified>
</cp:coreProperties>
</file>