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DC335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065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17 lutego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6B0605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606544">
        <w:rPr>
          <w:rFonts w:ascii="Times New Roman" w:hAnsi="Times New Roman" w:cs="Times New Roman"/>
          <w:b/>
          <w:bCs/>
          <w:sz w:val="28"/>
          <w:szCs w:val="28"/>
        </w:rPr>
        <w:t>19.02.2015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606544">
        <w:rPr>
          <w:rFonts w:ascii="Times New Roman" w:hAnsi="Times New Roman" w:cs="Times New Roman"/>
          <w:sz w:val="24"/>
          <w:szCs w:val="24"/>
        </w:rPr>
        <w:t>19.02.2015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06544">
        <w:rPr>
          <w:rFonts w:ascii="Times New Roman" w:hAnsi="Times New Roman" w:cs="Times New Roman"/>
          <w:sz w:val="20"/>
          <w:szCs w:val="20"/>
        </w:rPr>
        <w:t>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06544">
        <w:rPr>
          <w:rFonts w:ascii="Times New Roman" w:hAnsi="Times New Roman" w:cs="Times New Roman"/>
          <w:sz w:val="20"/>
          <w:szCs w:val="20"/>
        </w:rPr>
        <w:t>17.02.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 w:rsidP="00C37F68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606544">
        <w:rPr>
          <w:rFonts w:ascii="Times New Roman" w:hAnsi="Times New Roman"/>
          <w:b/>
          <w:bCs/>
          <w:sz w:val="28"/>
          <w:szCs w:val="28"/>
        </w:rPr>
        <w:t>19.02.2015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="00C37F68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C37F68" w:rsidRDefault="00C37F68" w:rsidP="00C37F68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519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321"/>
        <w:gridCol w:w="2628"/>
        <w:gridCol w:w="1303"/>
        <w:gridCol w:w="1303"/>
        <w:gridCol w:w="1435"/>
      </w:tblGrid>
      <w:tr w:rsidR="00B84663" w:rsidRPr="00B84663" w:rsidTr="00033279">
        <w:trPr>
          <w:trHeight w:val="567"/>
          <w:jc w:val="center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1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033279" w:rsidTr="00033279">
        <w:trPr>
          <w:trHeight w:val="454"/>
          <w:jc w:val="center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033279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1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Komendant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059 811 60 10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059 811 61 59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033279" w:rsidTr="00033279">
        <w:trPr>
          <w:trHeight w:val="454"/>
          <w:jc w:val="center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033279">
              <w:rPr>
                <w:rFonts w:ascii="Times New Roman" w:hAnsi="Times New Roman" w:cs="Times New Roman"/>
                <w:color w:val="000000"/>
                <w:lang w:eastAsia="pl-PL"/>
              </w:rPr>
              <w:t>Jarzębińska</w:t>
            </w:r>
            <w:proofErr w:type="spellEnd"/>
            <w:r w:rsidRPr="00033279">
              <w:rPr>
                <w:rFonts w:ascii="Times New Roman" w:hAnsi="Times New Roman" w:cs="Times New Roman"/>
                <w:color w:val="000000"/>
                <w:lang w:eastAsia="pl-PL"/>
              </w:rPr>
              <w:t xml:space="preserve"> Ewa</w:t>
            </w:r>
          </w:p>
        </w:tc>
        <w:tc>
          <w:tcPr>
            <w:tcW w:w="1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obserwacji i analiz (</w:t>
            </w:r>
            <w:proofErr w:type="spellStart"/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analitykchemik</w:t>
            </w:r>
            <w:proofErr w:type="spellEnd"/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/fizyk)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033279" w:rsidTr="00033279">
        <w:trPr>
          <w:trHeight w:val="454"/>
          <w:jc w:val="center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1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033279" w:rsidTr="00033279">
        <w:trPr>
          <w:trHeight w:val="454"/>
          <w:jc w:val="center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1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zatrudniony w UG</w:t>
            </w:r>
          </w:p>
        </w:tc>
      </w:tr>
      <w:tr w:rsidR="00B84663" w:rsidRPr="00033279" w:rsidTr="00033279">
        <w:trPr>
          <w:trHeight w:val="454"/>
          <w:jc w:val="center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033279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033279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1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033279" w:rsidTr="00033279">
        <w:trPr>
          <w:trHeight w:val="454"/>
          <w:jc w:val="center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1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03327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327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zatrudniony w UG</w:t>
            </w:r>
          </w:p>
        </w:tc>
      </w:tr>
    </w:tbl>
    <w:p w:rsidR="00033279" w:rsidRDefault="00033279" w:rsidP="00033279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9346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  <w:gridCol w:w="2541"/>
      </w:tblGrid>
      <w:tr w:rsidR="00B84663" w:rsidRPr="00F371B1" w:rsidTr="00A84B3F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2541" w:type="dxa"/>
            <w:noWrap/>
            <w:vAlign w:val="center"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Ciemino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Anna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Arcisz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Ciemino 15/3</w:t>
            </w:r>
          </w:p>
        </w:tc>
        <w:tc>
          <w:tcPr>
            <w:tcW w:w="2541" w:type="dxa"/>
            <w:noWrap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59 811 45 70,  782 036 250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Klęcino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Andrzej Purzycki</w:t>
            </w:r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Klęcino  35 a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59 811 69 07, 506 687 510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Siodłonie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Elżbieta Duława</w:t>
            </w:r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Siodłonie  17/4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609 421 394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Drzeżewo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Magdalena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Fogt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Drzeżewo 17/4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660 831 682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Choćmirówko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Joanna Szymańska</w:t>
            </w:r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Choćmirówko  16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59 811 68 97, 513 667 678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Żoruchowo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Krzysztof Rybak</w:t>
            </w:r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Żoruchowo  18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Szczypkowice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Tadeusz Ficner</w:t>
            </w:r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Szczypkowice  34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59 811 62 17, 506 714 707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Stowięcino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Ewa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Piepka</w:t>
            </w:r>
            <w:proofErr w:type="spellEnd"/>
          </w:p>
        </w:tc>
        <w:tc>
          <w:tcPr>
            <w:tcW w:w="2977" w:type="dxa"/>
            <w:noWrap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Stowięcino  38/4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608 130 778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Szelewo</w:t>
            </w:r>
            <w:proofErr w:type="spellEnd"/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Piotr Kowalczyk</w:t>
            </w:r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Szelewo</w:t>
            </w:r>
            <w:proofErr w:type="spellEnd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  1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59 811 66 80, 694 213 532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Wolinia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Teresa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Pieczulewicz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Wolinia  36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59 811 41 42, 510 337 071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Cecenowo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Jacek Wiciński</w:t>
            </w:r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Cecenowo 20A</w:t>
            </w:r>
          </w:p>
        </w:tc>
        <w:tc>
          <w:tcPr>
            <w:tcW w:w="2541" w:type="dxa"/>
            <w:noWrap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663 034 170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Rzuszcze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Jerzy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Jóskowski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Rzuszcze  33</w:t>
            </w:r>
          </w:p>
        </w:tc>
        <w:tc>
          <w:tcPr>
            <w:tcW w:w="2541" w:type="dxa"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59 811 65 57, 603 863 952</w:t>
            </w:r>
          </w:p>
        </w:tc>
      </w:tr>
      <w:tr w:rsidR="00B84663" w:rsidRPr="00F371B1" w:rsidTr="00A84B3F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B84663" w:rsidRPr="00F371B1" w:rsidRDefault="00B84663" w:rsidP="00A84B3F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Wykosowo</w:t>
            </w:r>
          </w:p>
        </w:tc>
        <w:tc>
          <w:tcPr>
            <w:tcW w:w="2268" w:type="dxa"/>
            <w:vAlign w:val="center"/>
            <w:hideMark/>
          </w:tcPr>
          <w:p w:rsidR="00B84663" w:rsidRPr="00F371B1" w:rsidRDefault="00B84663" w:rsidP="00A84B3F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Mariusz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Lawrenc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B84663" w:rsidRPr="00F371B1" w:rsidRDefault="00B84663" w:rsidP="00A84B3F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Wykosowo  17</w:t>
            </w:r>
          </w:p>
        </w:tc>
        <w:tc>
          <w:tcPr>
            <w:tcW w:w="2541" w:type="dxa"/>
            <w:noWrap/>
            <w:vAlign w:val="center"/>
            <w:hideMark/>
          </w:tcPr>
          <w:p w:rsidR="00B84663" w:rsidRPr="00F371B1" w:rsidRDefault="00B84663" w:rsidP="00A84B3F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59 811 64 30, 602 653 764</w:t>
            </w:r>
          </w:p>
        </w:tc>
      </w:tr>
    </w:tbl>
    <w:p w:rsidR="00033279" w:rsidRDefault="006B0605" w:rsidP="0003327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33279" w:rsidRDefault="006B0605" w:rsidP="00033279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  <w:r w:rsidR="00033279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</w:p>
    <w:p w:rsidR="00033279" w:rsidRDefault="00033279" w:rsidP="00033279">
      <w:pPr>
        <w:spacing w:after="0" w:line="100" w:lineRule="atLeast"/>
        <w:ind w:left="720"/>
        <w:jc w:val="right"/>
        <w:rPr>
          <w:rFonts w:ascii="Times New Roman" w:hAnsi="Times New Roman"/>
          <w:sz w:val="24"/>
          <w:szCs w:val="24"/>
        </w:rPr>
      </w:pPr>
    </w:p>
    <w:p w:rsidR="006B0605" w:rsidRPr="00033279" w:rsidRDefault="006B0605" w:rsidP="00033279">
      <w:pPr>
        <w:spacing w:after="0" w:line="100" w:lineRule="atLeast"/>
        <w:ind w:left="720"/>
        <w:jc w:val="right"/>
        <w:rPr>
          <w:rFonts w:ascii="Times New Roman" w:hAnsi="Times New Roman"/>
          <w:sz w:val="24"/>
          <w:szCs w:val="24"/>
        </w:rPr>
      </w:pPr>
      <w:r w:rsidRPr="00033279"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06544">
        <w:rPr>
          <w:rFonts w:ascii="Times New Roman" w:hAnsi="Times New Roman" w:cs="Times New Roman"/>
          <w:sz w:val="20"/>
          <w:szCs w:val="20"/>
        </w:rPr>
        <w:t>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06544">
        <w:rPr>
          <w:rFonts w:ascii="Times New Roman" w:hAnsi="Times New Roman" w:cs="Times New Roman"/>
          <w:sz w:val="20"/>
          <w:szCs w:val="20"/>
        </w:rPr>
        <w:t>17.02</w:t>
      </w:r>
      <w:r w:rsidR="00B84663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606544">
        <w:rPr>
          <w:rFonts w:ascii="Times New Roman" w:hAnsi="Times New Roman" w:cs="Times New Roman"/>
          <w:sz w:val="24"/>
          <w:szCs w:val="24"/>
        </w:rPr>
        <w:t>19.02.2015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606544">
        <w:rPr>
          <w:rFonts w:ascii="Times New Roman" w:hAnsi="Times New Roman" w:cs="Times New Roman"/>
          <w:sz w:val="24"/>
          <w:szCs w:val="24"/>
        </w:rPr>
        <w:t xml:space="preserve">19.02. 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33279"/>
    <w:rsid w:val="0007648B"/>
    <w:rsid w:val="00097A90"/>
    <w:rsid w:val="00097CF9"/>
    <w:rsid w:val="001362E5"/>
    <w:rsid w:val="002073BE"/>
    <w:rsid w:val="002A50F4"/>
    <w:rsid w:val="002A5417"/>
    <w:rsid w:val="0034480B"/>
    <w:rsid w:val="00362997"/>
    <w:rsid w:val="003A13B2"/>
    <w:rsid w:val="003B79CE"/>
    <w:rsid w:val="00406606"/>
    <w:rsid w:val="00467A09"/>
    <w:rsid w:val="00474C32"/>
    <w:rsid w:val="00486212"/>
    <w:rsid w:val="00503A61"/>
    <w:rsid w:val="00505974"/>
    <w:rsid w:val="00556065"/>
    <w:rsid w:val="00606544"/>
    <w:rsid w:val="00607C38"/>
    <w:rsid w:val="006476ED"/>
    <w:rsid w:val="006B0605"/>
    <w:rsid w:val="006D228C"/>
    <w:rsid w:val="006E6190"/>
    <w:rsid w:val="006F2CA9"/>
    <w:rsid w:val="00796F7C"/>
    <w:rsid w:val="00796FDF"/>
    <w:rsid w:val="007B6B63"/>
    <w:rsid w:val="00870569"/>
    <w:rsid w:val="008B3C1E"/>
    <w:rsid w:val="00924227"/>
    <w:rsid w:val="00942112"/>
    <w:rsid w:val="00955934"/>
    <w:rsid w:val="009B7A6E"/>
    <w:rsid w:val="00AD3DAE"/>
    <w:rsid w:val="00B00B3F"/>
    <w:rsid w:val="00B17160"/>
    <w:rsid w:val="00B24704"/>
    <w:rsid w:val="00B84663"/>
    <w:rsid w:val="00C353C4"/>
    <w:rsid w:val="00C37F68"/>
    <w:rsid w:val="00C47BD0"/>
    <w:rsid w:val="00C9077C"/>
    <w:rsid w:val="00D070FC"/>
    <w:rsid w:val="00DC3351"/>
    <w:rsid w:val="00E23718"/>
    <w:rsid w:val="00EF593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16BCBEC-CE5B-42AB-970B-32A8F710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5198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2013-10-21T09:01:00Z</cp:lastPrinted>
  <dcterms:created xsi:type="dcterms:W3CDTF">2015-02-17T14:06:00Z</dcterms:created>
  <dcterms:modified xsi:type="dcterms:W3CDTF">2015-02-17T14:07:00Z</dcterms:modified>
</cp:coreProperties>
</file>