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1F140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ED2F0C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F1406">
        <w:rPr>
          <w:rFonts w:ascii="Times New Roman" w:hAnsi="Times New Roman" w:cs="Times New Roman"/>
          <w:b/>
          <w:bCs/>
          <w:sz w:val="28"/>
          <w:szCs w:val="28"/>
        </w:rPr>
        <w:t>16 marca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ED2F0C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</w:t>
      </w:r>
      <w:r w:rsidR="004565A2">
        <w:rPr>
          <w:rFonts w:ascii="Times New Roman" w:hAnsi="Times New Roman" w:cs="Times New Roman"/>
          <w:b/>
          <w:bCs/>
          <w:sz w:val="28"/>
          <w:szCs w:val="28"/>
        </w:rPr>
        <w:t>rejonowego</w:t>
      </w:r>
      <w:r w:rsidR="00A230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treningu systemu </w:t>
      </w:r>
      <w:r w:rsidR="00A23089">
        <w:rPr>
          <w:rFonts w:ascii="Times New Roman" w:hAnsi="Times New Roman" w:cs="Times New Roman"/>
          <w:b/>
          <w:bCs/>
          <w:sz w:val="28"/>
          <w:szCs w:val="28"/>
        </w:rPr>
        <w:t>monitoringu zagrożeń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1F1406">
        <w:rPr>
          <w:rFonts w:ascii="Times New Roman" w:hAnsi="Times New Roman" w:cs="Times New Roman"/>
          <w:b/>
          <w:bCs/>
          <w:sz w:val="28"/>
          <w:szCs w:val="28"/>
        </w:rPr>
        <w:t>19 marca</w:t>
      </w:r>
      <w:r w:rsidR="00A230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7C38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ED2F0C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z 2012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461 z </w:t>
      </w:r>
      <w:proofErr w:type="spellStart"/>
      <w:r w:rsidR="00EF593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F593C">
        <w:rPr>
          <w:rFonts w:ascii="Times New Roman" w:hAnsi="Times New Roman" w:cs="Times New Roman"/>
          <w:sz w:val="24"/>
          <w:szCs w:val="24"/>
        </w:rPr>
        <w:t>. zm.)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EF593C">
        <w:rPr>
          <w:rFonts w:ascii="Times New Roman" w:hAnsi="Times New Roman" w:cs="Times New Roman"/>
          <w:sz w:val="24"/>
          <w:szCs w:val="24"/>
        </w:rPr>
        <w:t>Nr 96, poz. 850)</w:t>
      </w:r>
      <w:r w:rsidR="00A23089"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1F1406">
        <w:rPr>
          <w:rFonts w:ascii="Times New Roman" w:hAnsi="Times New Roman" w:cs="Times New Roman"/>
          <w:sz w:val="24"/>
          <w:szCs w:val="24"/>
        </w:rPr>
        <w:t>19 marca 2015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005A80" w:rsidRDefault="00005A80" w:rsidP="00005A80">
      <w:pPr>
        <w:ind w:left="6300" w:firstLine="180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Wójt Gminy</w:t>
      </w:r>
    </w:p>
    <w:p w:rsidR="00005A80" w:rsidRDefault="00005A80" w:rsidP="00005A80">
      <w:pPr>
        <w:pStyle w:val="Tekstpodstawowy2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/-/ Teresa Florkowska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F1406">
        <w:rPr>
          <w:rFonts w:ascii="Times New Roman" w:hAnsi="Times New Roman" w:cs="Times New Roman"/>
          <w:sz w:val="20"/>
          <w:szCs w:val="20"/>
        </w:rPr>
        <w:t>6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ED2F0C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F1406">
        <w:rPr>
          <w:rFonts w:ascii="Times New Roman" w:hAnsi="Times New Roman" w:cs="Times New Roman"/>
          <w:sz w:val="20"/>
          <w:szCs w:val="20"/>
        </w:rPr>
        <w:t>16.03.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ED2F0C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</w:t>
      </w:r>
      <w:r w:rsidR="004565A2">
        <w:rPr>
          <w:rFonts w:ascii="Times New Roman" w:hAnsi="Times New Roman"/>
          <w:b/>
          <w:bCs/>
          <w:sz w:val="28"/>
          <w:szCs w:val="28"/>
        </w:rPr>
        <w:t>RE</w:t>
      </w:r>
      <w:r w:rsidR="00212308">
        <w:rPr>
          <w:rFonts w:ascii="Times New Roman" w:hAnsi="Times New Roman"/>
          <w:b/>
          <w:bCs/>
          <w:sz w:val="28"/>
          <w:szCs w:val="28"/>
        </w:rPr>
        <w:t>O</w:t>
      </w:r>
      <w:r w:rsidR="004565A2">
        <w:rPr>
          <w:rFonts w:ascii="Times New Roman" w:hAnsi="Times New Roman"/>
          <w:b/>
          <w:bCs/>
          <w:sz w:val="28"/>
          <w:szCs w:val="28"/>
        </w:rPr>
        <w:t>N</w:t>
      </w:r>
      <w:r w:rsidR="00212308">
        <w:rPr>
          <w:rFonts w:ascii="Times New Roman" w:hAnsi="Times New Roman"/>
          <w:b/>
          <w:bCs/>
          <w:sz w:val="28"/>
          <w:szCs w:val="28"/>
        </w:rPr>
        <w:t>O</w:t>
      </w:r>
      <w:r w:rsidR="004565A2">
        <w:rPr>
          <w:rFonts w:ascii="Times New Roman" w:hAnsi="Times New Roman"/>
          <w:b/>
          <w:bCs/>
          <w:sz w:val="28"/>
          <w:szCs w:val="28"/>
        </w:rPr>
        <w:t xml:space="preserve">WEGO </w:t>
      </w:r>
      <w:r>
        <w:rPr>
          <w:rFonts w:ascii="Times New Roman" w:hAnsi="Times New Roman"/>
          <w:b/>
          <w:bCs/>
          <w:sz w:val="28"/>
          <w:szCs w:val="28"/>
        </w:rPr>
        <w:t xml:space="preserve">TRENINGU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SYSTEMU </w:t>
      </w:r>
      <w:r w:rsidR="00A23089">
        <w:rPr>
          <w:rFonts w:ascii="Times New Roman" w:hAnsi="Times New Roman"/>
          <w:b/>
          <w:bCs/>
          <w:sz w:val="28"/>
          <w:szCs w:val="28"/>
        </w:rPr>
        <w:t>MONITORINGU ZAGROŻEŃ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23089"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1F1406">
        <w:rPr>
          <w:rFonts w:ascii="Times New Roman" w:hAnsi="Times New Roman"/>
          <w:b/>
          <w:bCs/>
          <w:sz w:val="28"/>
          <w:szCs w:val="28"/>
        </w:rPr>
        <w:t>19.03.</w:t>
      </w:r>
      <w:r w:rsidR="00607C38">
        <w:rPr>
          <w:rFonts w:ascii="Times New Roman" w:hAnsi="Times New Roman"/>
          <w:b/>
          <w:bCs/>
          <w:sz w:val="28"/>
          <w:szCs w:val="28"/>
        </w:rPr>
        <w:t>201</w:t>
      </w:r>
      <w:r w:rsidR="00ED2F0C">
        <w:rPr>
          <w:rFonts w:ascii="Times New Roman" w:hAnsi="Times New Roman"/>
          <w:b/>
          <w:bCs/>
          <w:sz w:val="28"/>
          <w:szCs w:val="28"/>
        </w:rPr>
        <w:t>5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212308" w:rsidRDefault="00212308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udziału w treningu zaangażowane zostały osoby </w:t>
      </w:r>
      <w:r w:rsidR="00762384">
        <w:rPr>
          <w:rFonts w:ascii="Times New Roman" w:hAnsi="Times New Roman"/>
          <w:sz w:val="24"/>
          <w:szCs w:val="24"/>
        </w:rPr>
        <w:t>wskazane w pkt</w:t>
      </w:r>
      <w:r>
        <w:rPr>
          <w:rFonts w:ascii="Times New Roman" w:hAnsi="Times New Roman"/>
          <w:sz w:val="24"/>
          <w:szCs w:val="24"/>
        </w:rPr>
        <w:t xml:space="preserve"> 5 wytycznych do Zarządzenia Wójta Gminy Główczyce z dnia 16.03.2015r,  a ponadto:</w:t>
      </w:r>
    </w:p>
    <w:p w:rsidR="00212308" w:rsidRDefault="0021230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6B0605" w:rsidRPr="00212308" w:rsidRDefault="00212308">
      <w:pPr>
        <w:spacing w:after="0" w:line="100" w:lineRule="atLeast"/>
        <w:rPr>
          <w:rFonts w:ascii="Times New Roman" w:hAnsi="Times New Roman"/>
          <w:b/>
          <w:i/>
          <w:sz w:val="24"/>
          <w:szCs w:val="24"/>
        </w:rPr>
      </w:pPr>
      <w:r w:rsidRPr="00212308">
        <w:rPr>
          <w:rFonts w:ascii="Times New Roman" w:hAnsi="Times New Roman"/>
          <w:b/>
          <w:i/>
          <w:sz w:val="24"/>
          <w:szCs w:val="24"/>
        </w:rPr>
        <w:t>OBSADA DRUŻYNY WYKRYWANIA I ALARMOWANIA  - 50% SKŁADU</w:t>
      </w:r>
    </w:p>
    <w:tbl>
      <w:tblPr>
        <w:tblW w:w="0" w:type="auto"/>
        <w:tblInd w:w="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4"/>
        <w:gridCol w:w="1961"/>
        <w:gridCol w:w="2639"/>
        <w:gridCol w:w="1355"/>
        <w:gridCol w:w="1111"/>
        <w:gridCol w:w="1541"/>
      </w:tblGrid>
      <w:tr w:rsidR="006B0605">
        <w:tc>
          <w:tcPr>
            <w:tcW w:w="4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6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Funkcja/miejsce</w:t>
            </w:r>
          </w:p>
        </w:tc>
        <w:tc>
          <w:tcPr>
            <w:tcW w:w="13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Nr telefonu</w:t>
            </w:r>
          </w:p>
        </w:tc>
        <w:tc>
          <w:tcPr>
            <w:tcW w:w="1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Nr fax</w:t>
            </w:r>
          </w:p>
        </w:tc>
        <w:tc>
          <w:tcPr>
            <w:tcW w:w="15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Uwagi</w:t>
            </w:r>
          </w:p>
        </w:tc>
      </w:tr>
      <w:tr w:rsidR="006B0605" w:rsidTr="009B7A6E">
        <w:trPr>
          <w:trHeight w:val="323"/>
        </w:trPr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1F1406">
            <w:pPr>
              <w:pStyle w:val="Zawartotabeli"/>
              <w:snapToGrid w:val="0"/>
              <w:spacing w:after="0" w:line="100" w:lineRule="atLeast"/>
              <w:ind w:left="-55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F1406">
              <w:rPr>
                <w:rFonts w:ascii="Times New Roman" w:hAnsi="Times New Roman"/>
                <w:sz w:val="20"/>
                <w:szCs w:val="20"/>
              </w:rPr>
              <w:t xml:space="preserve">Anna </w:t>
            </w:r>
            <w:proofErr w:type="spellStart"/>
            <w:r w:rsidRPr="001F1406">
              <w:rPr>
                <w:rFonts w:ascii="Times New Roman" w:hAnsi="Times New Roman"/>
                <w:sz w:val="20"/>
                <w:szCs w:val="20"/>
              </w:rPr>
              <w:t>Nowosielecka-Cur</w:t>
            </w:r>
            <w:proofErr w:type="spellEnd"/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Komendant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dwa/ </w:t>
            </w:r>
            <w:r>
              <w:rPr>
                <w:rFonts w:ascii="Times New Roman" w:hAnsi="Times New Roman"/>
                <w:sz w:val="20"/>
                <w:szCs w:val="20"/>
              </w:rPr>
              <w:t>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K-t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dwa</w:t>
            </w: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1F1406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F1406">
              <w:rPr>
                <w:rFonts w:ascii="Times New Roman" w:hAnsi="Times New Roman"/>
                <w:sz w:val="20"/>
                <w:szCs w:val="20"/>
              </w:rPr>
              <w:t>Jankowska Aneta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Obsada Pal/ 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1F1406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1F1406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1406">
              <w:rPr>
                <w:rFonts w:ascii="Times New Roman" w:hAnsi="Times New Roman"/>
                <w:sz w:val="20"/>
                <w:szCs w:val="20"/>
              </w:rPr>
              <w:t>Jarzębińska</w:t>
            </w:r>
            <w:proofErr w:type="spellEnd"/>
            <w:r w:rsidRPr="001F1406">
              <w:rPr>
                <w:rFonts w:ascii="Times New Roman" w:hAnsi="Times New Roman"/>
                <w:sz w:val="20"/>
                <w:szCs w:val="20"/>
              </w:rPr>
              <w:t xml:space="preserve"> Ewa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Obsada Pal/ 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1F1406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Szabała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Dariusz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Chem./zwiad./siedziba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059 811 60 10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1F1406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1F1406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F1406">
              <w:rPr>
                <w:rFonts w:ascii="Times New Roman" w:hAnsi="Times New Roman"/>
                <w:sz w:val="20"/>
                <w:szCs w:val="20"/>
              </w:rPr>
              <w:t>Stępkowski Mirosław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Chem./zwiad./siedziba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762384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059 811 60 10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6B0605">
        <w:tc>
          <w:tcPr>
            <w:tcW w:w="4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1F1406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1F1406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F1406">
              <w:rPr>
                <w:rFonts w:ascii="Times New Roman" w:hAnsi="Times New Roman"/>
                <w:sz w:val="20"/>
                <w:szCs w:val="20"/>
              </w:rPr>
              <w:t>Stenka Wiesław</w:t>
            </w:r>
          </w:p>
        </w:tc>
        <w:tc>
          <w:tcPr>
            <w:tcW w:w="2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Chem./zwiad./siedziba UG</w:t>
            </w:r>
          </w:p>
        </w:tc>
        <w:tc>
          <w:tcPr>
            <w:tcW w:w="13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762384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059 811 60 10</w:t>
            </w:r>
          </w:p>
        </w:tc>
        <w:tc>
          <w:tcPr>
            <w:tcW w:w="1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0605" w:rsidRDefault="006B0605">
            <w:pPr>
              <w:pStyle w:val="Zawartotabeli"/>
              <w:snapToGrid w:val="0"/>
              <w:spacing w:after="0" w:line="100" w:lineRule="atLeast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ED32FB" w:rsidRPr="007A4FC8" w:rsidRDefault="00212308" w:rsidP="00ED32FB">
      <w:pPr>
        <w:spacing w:before="240" w:after="12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A4FC8">
        <w:rPr>
          <w:rFonts w:ascii="Times New Roman" w:eastAsia="Calibri" w:hAnsi="Times New Roman" w:cs="Times New Roman"/>
          <w:b/>
          <w:i/>
          <w:sz w:val="24"/>
          <w:szCs w:val="24"/>
        </w:rPr>
        <w:t>PRACOWNICY UG</w:t>
      </w:r>
    </w:p>
    <w:tbl>
      <w:tblPr>
        <w:tblW w:w="0" w:type="auto"/>
        <w:tblInd w:w="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58"/>
        <w:gridCol w:w="2410"/>
        <w:gridCol w:w="3260"/>
        <w:gridCol w:w="1560"/>
        <w:gridCol w:w="1275"/>
      </w:tblGrid>
      <w:tr w:rsidR="00ED32FB" w:rsidRPr="007A4FC8" w:rsidTr="00060126">
        <w:tc>
          <w:tcPr>
            <w:tcW w:w="5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Funkcja/miejsce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telefonu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DB1A51" w:rsidRPr="007A4FC8" w:rsidTr="00060126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A51" w:rsidRPr="007A4FC8" w:rsidRDefault="00DB1A51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A51" w:rsidRPr="007A4FC8" w:rsidRDefault="00212308" w:rsidP="00060126">
            <w:pPr>
              <w:suppressLineNumbers/>
              <w:snapToGrid w:val="0"/>
              <w:spacing w:after="0" w:line="240" w:lineRule="auto"/>
              <w:ind w:left="-55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Arkadiusz Hofman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A51" w:rsidRPr="007A4FC8" w:rsidRDefault="00DB1A51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p.o. Szefa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A51" w:rsidRPr="007A4FC8" w:rsidRDefault="00DB1A51" w:rsidP="00060126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1A51" w:rsidRPr="007A4FC8" w:rsidRDefault="00DB1A51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32FB" w:rsidRPr="007A4FC8" w:rsidTr="00060126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DB1A51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1757DC" w:rsidP="00060126">
            <w:pPr>
              <w:suppressLineNumbers/>
              <w:snapToGrid w:val="0"/>
              <w:spacing w:after="0" w:line="240" w:lineRule="auto"/>
              <w:ind w:left="-55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Czesława Młyńska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Default="001757DC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Pełnomocnik ds. ochrony informacji niejawnej</w:t>
            </w:r>
          </w:p>
          <w:p w:rsidR="001757DC" w:rsidRPr="007A4FC8" w:rsidRDefault="00212308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p.o. Zastępcy Szefa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32FB" w:rsidRPr="007A4FC8" w:rsidTr="00060126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DB1A51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Mariola Barna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Default="00ED32FB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Skarbnik</w:t>
            </w:r>
          </w:p>
          <w:p w:rsidR="001757DC" w:rsidRPr="007A4FC8" w:rsidRDefault="001757DC" w:rsidP="00060126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p.o. Sekretarza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eastAsia="Calibri" w:hAnsi="Times New Roman" w:cs="Times New Roman"/>
                <w:sz w:val="24"/>
                <w:szCs w:val="24"/>
              </w:rPr>
              <w:t>508 210 035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D32FB" w:rsidRPr="007A4FC8" w:rsidRDefault="00ED32FB" w:rsidP="00060126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2308" w:rsidRDefault="00212308">
      <w:pPr>
        <w:rPr>
          <w:rFonts w:ascii="Times New Roman" w:hAnsi="Times New Roman"/>
          <w:sz w:val="24"/>
          <w:szCs w:val="24"/>
        </w:rPr>
      </w:pP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212308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6B0605">
        <w:rPr>
          <w:rFonts w:ascii="Times New Roman" w:hAnsi="Times New Roman"/>
          <w:sz w:val="24"/>
          <w:szCs w:val="24"/>
        </w:rPr>
        <w:t xml:space="preserve">ieć łączności telefonicznej UG tel. </w:t>
      </w:r>
      <w:r w:rsidR="006B0605">
        <w:rPr>
          <w:rFonts w:ascii="Times New Roman" w:hAnsi="Times New Roman"/>
          <w:b/>
          <w:bCs/>
          <w:sz w:val="24"/>
          <w:szCs w:val="24"/>
        </w:rPr>
        <w:t>059 811 60 10</w:t>
      </w:r>
      <w:r w:rsidR="006B0605">
        <w:t xml:space="preserve"> </w:t>
      </w:r>
      <w:r w:rsidR="006B0605">
        <w:rPr>
          <w:rFonts w:ascii="Times New Roman" w:hAnsi="Times New Roman"/>
          <w:sz w:val="24"/>
          <w:szCs w:val="24"/>
        </w:rPr>
        <w:t xml:space="preserve">; fax </w:t>
      </w:r>
      <w:r w:rsidR="006B0605">
        <w:rPr>
          <w:rFonts w:ascii="Times New Roman" w:hAnsi="Times New Roman"/>
          <w:b/>
          <w:bCs/>
          <w:sz w:val="24"/>
          <w:szCs w:val="24"/>
        </w:rPr>
        <w:t>059 811 61 59</w:t>
      </w:r>
      <w:r w:rsidR="006B0605"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212308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6B0605">
        <w:rPr>
          <w:rFonts w:ascii="Times New Roman" w:hAnsi="Times New Roman"/>
          <w:sz w:val="24"/>
          <w:szCs w:val="24"/>
        </w:rPr>
        <w:t>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5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212308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6B0605">
        <w:rPr>
          <w:rFonts w:ascii="Times New Roman" w:hAnsi="Times New Roman"/>
          <w:sz w:val="24"/>
          <w:szCs w:val="24"/>
        </w:rPr>
        <w:t>amochód Renault.</w:t>
      </w:r>
    </w:p>
    <w:p w:rsidR="004F57D9" w:rsidRDefault="004F57D9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operacyjny OSP Główczyce</w:t>
      </w:r>
    </w:p>
    <w:p w:rsidR="004F57D9" w:rsidRDefault="004F57D9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specjalny OSP marki Mercedes</w:t>
      </w:r>
    </w:p>
    <w:p w:rsidR="004F57D9" w:rsidRDefault="004F57D9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specjalny OSP marki LUBLIN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F1406">
        <w:rPr>
          <w:rFonts w:ascii="Times New Roman" w:hAnsi="Times New Roman" w:cs="Times New Roman"/>
          <w:sz w:val="20"/>
          <w:szCs w:val="20"/>
        </w:rPr>
        <w:t>6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ED2F0C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F1406">
        <w:rPr>
          <w:rFonts w:ascii="Times New Roman" w:hAnsi="Times New Roman" w:cs="Times New Roman"/>
          <w:sz w:val="20"/>
          <w:szCs w:val="20"/>
        </w:rPr>
        <w:t>16.03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ED2F0C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 w:rsidP="004F57D9">
      <w:pPr>
        <w:spacing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</w:t>
      </w:r>
      <w:r w:rsidR="004565A2">
        <w:rPr>
          <w:rFonts w:ascii="Times New Roman" w:hAnsi="Times New Roman" w:cs="Times New Roman"/>
          <w:sz w:val="24"/>
          <w:szCs w:val="24"/>
        </w:rPr>
        <w:t xml:space="preserve">rejonowym </w:t>
      </w:r>
      <w:r>
        <w:rPr>
          <w:rFonts w:ascii="Times New Roman" w:hAnsi="Times New Roman" w:cs="Times New Roman"/>
          <w:sz w:val="24"/>
          <w:szCs w:val="24"/>
        </w:rPr>
        <w:t xml:space="preserve">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 xml:space="preserve">systemu </w:t>
      </w:r>
      <w:r w:rsidR="00A23089">
        <w:rPr>
          <w:rFonts w:ascii="Times New Roman" w:hAnsi="Times New Roman" w:cs="Times New Roman"/>
          <w:bCs/>
          <w:sz w:val="24"/>
          <w:szCs w:val="24"/>
        </w:rPr>
        <w:t>monitorowania zagrożeń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 xml:space="preserve">, wykrywania i alarmowania </w:t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1F1406">
        <w:rPr>
          <w:rFonts w:ascii="Times New Roman" w:hAnsi="Times New Roman" w:cs="Times New Roman"/>
          <w:sz w:val="24"/>
          <w:szCs w:val="24"/>
        </w:rPr>
        <w:t>19.03.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ED2F0C">
        <w:rPr>
          <w:rFonts w:ascii="Times New Roman" w:hAnsi="Times New Roman" w:cs="Times New Roman"/>
          <w:sz w:val="24"/>
          <w:szCs w:val="24"/>
        </w:rPr>
        <w:t>5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 w:rsidP="004F57D9">
      <w:pPr>
        <w:numPr>
          <w:ilvl w:val="0"/>
          <w:numId w:val="3"/>
        </w:numPr>
        <w:tabs>
          <w:tab w:val="left" w:pos="433"/>
        </w:tabs>
        <w:spacing w:before="120" w:after="0" w:line="240" w:lineRule="auto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1F1406">
        <w:rPr>
          <w:rFonts w:ascii="Times New Roman" w:hAnsi="Times New Roman" w:cs="Times New Roman"/>
          <w:sz w:val="24"/>
          <w:szCs w:val="24"/>
        </w:rPr>
        <w:t>19.03.2015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</w:t>
      </w:r>
      <w:r w:rsidR="00ED2F0C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</w:t>
      </w:r>
      <w:r w:rsidR="00ED2F0C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</w:t>
      </w:r>
      <w:r w:rsidR="00A23089">
        <w:rPr>
          <w:rFonts w:ascii="Times New Roman" w:hAnsi="Times New Roman" w:cs="Times New Roman"/>
          <w:sz w:val="24"/>
          <w:szCs w:val="24"/>
        </w:rPr>
        <w:t xml:space="preserve">rejonowy </w:t>
      </w:r>
      <w:r>
        <w:rPr>
          <w:rFonts w:ascii="Times New Roman" w:hAnsi="Times New Roman" w:cs="Times New Roman"/>
          <w:sz w:val="24"/>
          <w:szCs w:val="24"/>
        </w:rPr>
        <w:t>trening systemu monitorowania zagrożeń, wykrywania i alarmowania.</w:t>
      </w:r>
    </w:p>
    <w:p w:rsidR="006B0605" w:rsidRDefault="006B0605" w:rsidP="004F57D9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ED32FB" w:rsidRDefault="00ED32FB" w:rsidP="004F57D9">
      <w:pPr>
        <w:numPr>
          <w:ilvl w:val="0"/>
          <w:numId w:val="3"/>
        </w:numPr>
        <w:tabs>
          <w:tab w:val="left" w:pos="433"/>
        </w:tabs>
        <w:spacing w:before="120" w:after="0" w:line="240" w:lineRule="auto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należy poprzedzić min. 4 godzinnym szkoleniem doskonalącym według programów poszczególnych formacji systemu wykrywania i alarmowania. Szkolenie odnotować w dzienniku szkolenia oraz indywidualnej ewidencji każdego członka formacji.</w:t>
      </w:r>
    </w:p>
    <w:p w:rsidR="00ED32FB" w:rsidRDefault="00ED32FB" w:rsidP="004F57D9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Opracować PLAN-KONSPEKT do prowadzonego treningu na podstawie załącznika</w:t>
      </w:r>
      <w:r>
        <w:rPr>
          <w:rFonts w:ascii="Times New Roman" w:hAnsi="Times New Roman" w:cs="Times New Roman"/>
          <w:sz w:val="24"/>
          <w:szCs w:val="24"/>
        </w:rPr>
        <w:br/>
        <w:t xml:space="preserve">do Zarządzenia Starosty Słupskiego nr </w:t>
      </w:r>
      <w:r w:rsidR="00DB1A51">
        <w:rPr>
          <w:rFonts w:ascii="Times New Roman" w:hAnsi="Times New Roman" w:cs="Times New Roman"/>
          <w:sz w:val="24"/>
          <w:szCs w:val="24"/>
        </w:rPr>
        <w:t>12/2015</w:t>
      </w:r>
      <w:r>
        <w:rPr>
          <w:rFonts w:ascii="Times New Roman" w:hAnsi="Times New Roman" w:cs="Times New Roman"/>
          <w:sz w:val="24"/>
          <w:szCs w:val="24"/>
        </w:rPr>
        <w:t xml:space="preserve"> z dnia </w:t>
      </w:r>
      <w:r w:rsidR="00DB1A51">
        <w:rPr>
          <w:rFonts w:ascii="Times New Roman" w:hAnsi="Times New Roman" w:cs="Times New Roman"/>
          <w:sz w:val="24"/>
          <w:szCs w:val="24"/>
        </w:rPr>
        <w:t>27.02.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ED2F0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6B0605" w:rsidRDefault="006B0605" w:rsidP="004F57D9">
      <w:pPr>
        <w:numPr>
          <w:ilvl w:val="0"/>
          <w:numId w:val="3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ED32FB" w:rsidRDefault="00ED32FB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 GZZK – Komendant Komisariatu Policji w Główczycach</w:t>
      </w:r>
    </w:p>
    <w:p w:rsidR="00DB1A51" w:rsidRDefault="00DB1A51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OSP</w:t>
      </w:r>
    </w:p>
    <w:p w:rsidR="001F1406" w:rsidRDefault="001F1406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Proboszcz parafii Główczyce</w:t>
      </w:r>
    </w:p>
    <w:p w:rsidR="00212308" w:rsidRDefault="00212308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212308" w:rsidRDefault="00212308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ds. kancelarii ogólnej (zapewni nasłuch komunikatów radiowych </w:t>
      </w:r>
      <w:r>
        <w:rPr>
          <w:rFonts w:ascii="Times New Roman" w:hAnsi="Times New Roman" w:cs="Times New Roman"/>
          <w:sz w:val="24"/>
          <w:szCs w:val="24"/>
        </w:rPr>
        <w:br/>
        <w:t>i przyjmowanie meldunków od drużyn wykrywania i alarmowania),</w:t>
      </w:r>
    </w:p>
    <w:p w:rsidR="006B0605" w:rsidRDefault="006B0605" w:rsidP="004F57D9">
      <w:pPr>
        <w:numPr>
          <w:ilvl w:val="0"/>
          <w:numId w:val="3"/>
        </w:numPr>
        <w:tabs>
          <w:tab w:val="left" w:pos="389"/>
        </w:tabs>
        <w:spacing w:before="120" w:after="0" w:line="240" w:lineRule="auto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 w:rsidP="004F57D9">
      <w:pPr>
        <w:numPr>
          <w:ilvl w:val="0"/>
          <w:numId w:val="3"/>
        </w:numPr>
        <w:tabs>
          <w:tab w:val="clear" w:pos="720"/>
          <w:tab w:val="left" w:pos="404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 w:rsidP="004F57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 w:rsidP="004F57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 w:rsidP="00762384">
      <w:pPr>
        <w:numPr>
          <w:ilvl w:val="0"/>
          <w:numId w:val="3"/>
        </w:numPr>
        <w:tabs>
          <w:tab w:val="clear" w:pos="720"/>
          <w:tab w:val="left" w:pos="404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 w:rsidP="00762384">
      <w:pPr>
        <w:numPr>
          <w:ilvl w:val="0"/>
          <w:numId w:val="3"/>
        </w:numPr>
        <w:tabs>
          <w:tab w:val="left" w:pos="404"/>
        </w:tabs>
        <w:spacing w:before="120" w:after="0" w:line="240" w:lineRule="auto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ED32FB" w:rsidRPr="00ED32FB" w:rsidRDefault="006B0605" w:rsidP="00762384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31" w:hanging="431"/>
        <w:jc w:val="both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ED32FB" w:rsidRPr="00ED32FB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05A80"/>
    <w:rsid w:val="00016E8B"/>
    <w:rsid w:val="0007648B"/>
    <w:rsid w:val="00097A90"/>
    <w:rsid w:val="00097CF9"/>
    <w:rsid w:val="001362E5"/>
    <w:rsid w:val="001757DC"/>
    <w:rsid w:val="001F1406"/>
    <w:rsid w:val="00212308"/>
    <w:rsid w:val="002A50F4"/>
    <w:rsid w:val="002A5417"/>
    <w:rsid w:val="0034480B"/>
    <w:rsid w:val="00362997"/>
    <w:rsid w:val="003A13B2"/>
    <w:rsid w:val="00406606"/>
    <w:rsid w:val="004565A2"/>
    <w:rsid w:val="00467A09"/>
    <w:rsid w:val="00474C32"/>
    <w:rsid w:val="00486212"/>
    <w:rsid w:val="004F57D9"/>
    <w:rsid w:val="00503A61"/>
    <w:rsid w:val="00556065"/>
    <w:rsid w:val="00607C38"/>
    <w:rsid w:val="006B0605"/>
    <w:rsid w:val="006D228C"/>
    <w:rsid w:val="006E6190"/>
    <w:rsid w:val="006F2CA9"/>
    <w:rsid w:val="00762384"/>
    <w:rsid w:val="00796F7C"/>
    <w:rsid w:val="00796FDF"/>
    <w:rsid w:val="007B6B63"/>
    <w:rsid w:val="00870569"/>
    <w:rsid w:val="008B3C1E"/>
    <w:rsid w:val="00924227"/>
    <w:rsid w:val="00942112"/>
    <w:rsid w:val="00955934"/>
    <w:rsid w:val="009B7A6E"/>
    <w:rsid w:val="00A23089"/>
    <w:rsid w:val="00A52A0F"/>
    <w:rsid w:val="00A54179"/>
    <w:rsid w:val="00AD3DAE"/>
    <w:rsid w:val="00B00B3F"/>
    <w:rsid w:val="00B17160"/>
    <w:rsid w:val="00B24704"/>
    <w:rsid w:val="00C353C4"/>
    <w:rsid w:val="00C9077C"/>
    <w:rsid w:val="00CC3D74"/>
    <w:rsid w:val="00CE569E"/>
    <w:rsid w:val="00D070FC"/>
    <w:rsid w:val="00DB1A51"/>
    <w:rsid w:val="00E23718"/>
    <w:rsid w:val="00ED2F0C"/>
    <w:rsid w:val="00ED32FB"/>
    <w:rsid w:val="00EF593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9CB1124-DF31-44DA-BFF6-7D31EA6C7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62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384"/>
    <w:rPr>
      <w:rFonts w:ascii="Segoe UI" w:hAnsi="Segoe UI" w:cs="Segoe UI"/>
      <w:sz w:val="18"/>
      <w:szCs w:val="18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05A8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05A80"/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glowc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718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5021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5</cp:revision>
  <cp:lastPrinted>2015-03-18T08:35:00Z</cp:lastPrinted>
  <dcterms:created xsi:type="dcterms:W3CDTF">2015-03-18T08:35:00Z</dcterms:created>
  <dcterms:modified xsi:type="dcterms:W3CDTF">2015-03-23T11:42:00Z</dcterms:modified>
</cp:coreProperties>
</file>