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2E4BDA">
        <w:rPr>
          <w:rFonts w:ascii="Times New Roman" w:hAnsi="Times New Roman" w:cs="Times New Roman"/>
          <w:b/>
          <w:bCs/>
          <w:sz w:val="28"/>
          <w:szCs w:val="28"/>
        </w:rPr>
        <w:t>17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E4BDA">
        <w:rPr>
          <w:rFonts w:ascii="Times New Roman" w:hAnsi="Times New Roman" w:cs="Times New Roman"/>
          <w:b/>
          <w:bCs/>
          <w:sz w:val="28"/>
          <w:szCs w:val="28"/>
        </w:rPr>
        <w:t>21 kwietnia</w:t>
      </w:r>
      <w:r w:rsidR="00B846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</w:t>
      </w:r>
      <w:r w:rsidR="00B17160">
        <w:rPr>
          <w:rFonts w:ascii="Times New Roman" w:hAnsi="Times New Roman" w:cs="Times New Roman"/>
          <w:b/>
          <w:bCs/>
          <w:sz w:val="28"/>
          <w:szCs w:val="28"/>
        </w:rPr>
        <w:t>powszechnego ostrzega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>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1152ED">
        <w:rPr>
          <w:rFonts w:ascii="Times New Roman" w:hAnsi="Times New Roman" w:cs="Times New Roman"/>
          <w:b/>
          <w:bCs/>
          <w:sz w:val="28"/>
          <w:szCs w:val="28"/>
        </w:rPr>
        <w:t>23 kwietnia 2015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EF59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EF593C">
        <w:rPr>
          <w:rFonts w:ascii="Times New Roman" w:hAnsi="Times New Roman" w:cs="Times New Roman"/>
          <w:sz w:val="24"/>
          <w:szCs w:val="24"/>
        </w:rPr>
        <w:t xml:space="preserve">t. j. Dz. U. z 2012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poz. 461 z </w:t>
      </w:r>
      <w:proofErr w:type="spellStart"/>
      <w:r w:rsidR="00EF593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F593C">
        <w:rPr>
          <w:rFonts w:ascii="Times New Roman" w:hAnsi="Times New Roman" w:cs="Times New Roman"/>
          <w:sz w:val="24"/>
          <w:szCs w:val="24"/>
        </w:rPr>
        <w:t>. zm.) 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C47BD0">
        <w:rPr>
          <w:rFonts w:ascii="Times New Roman" w:hAnsi="Times New Roman" w:cs="Times New Roman"/>
          <w:sz w:val="24"/>
          <w:szCs w:val="24"/>
        </w:rPr>
        <w:t>Nr 96, poz. 850)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organizacyjnych obrony cywilnej gminnego systemu monitoringu zagrożeń, wykrywania i alarmowania w działaniach na wypadek powstania nadzwyczajnych zagrożeń życia i zdrowia </w:t>
      </w:r>
      <w:r w:rsidR="00EF593C">
        <w:rPr>
          <w:rFonts w:ascii="Times New Roman" w:hAnsi="Times New Roman" w:cs="Times New Roman"/>
          <w:sz w:val="24"/>
          <w:szCs w:val="24"/>
        </w:rPr>
        <w:t>ludzi oraz środowiska,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drużyny wykrywania i alarm</w:t>
      </w:r>
      <w:r w:rsidR="00EF593C">
        <w:rPr>
          <w:rFonts w:ascii="Times New Roman" w:hAnsi="Times New Roman" w:cs="Times New Roman"/>
          <w:sz w:val="24"/>
          <w:szCs w:val="24"/>
        </w:rPr>
        <w:t xml:space="preserve">owania Gminy Główczyce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w dniu </w:t>
      </w:r>
      <w:r w:rsidR="001152ED">
        <w:rPr>
          <w:rFonts w:ascii="Times New Roman" w:hAnsi="Times New Roman" w:cs="Times New Roman"/>
          <w:sz w:val="24"/>
          <w:szCs w:val="24"/>
        </w:rPr>
        <w:t>23.04.2015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wg załącznika nr 1 </w:t>
      </w:r>
      <w:r>
        <w:rPr>
          <w:rFonts w:ascii="Times New Roman" w:hAnsi="Times New Roman" w:cs="Times New Roman"/>
          <w:sz w:val="24"/>
          <w:szCs w:val="24"/>
        </w:rPr>
        <w:t>prowadzonym</w:t>
      </w:r>
      <w:r w:rsidR="006E6190">
        <w:rPr>
          <w:rFonts w:ascii="Times New Roman" w:hAnsi="Times New Roman" w:cs="Times New Roman"/>
          <w:sz w:val="24"/>
          <w:szCs w:val="24"/>
        </w:rPr>
        <w:br/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1152ED">
        <w:rPr>
          <w:rFonts w:ascii="Times New Roman" w:hAnsi="Times New Roman" w:cs="Times New Roman"/>
          <w:sz w:val="20"/>
          <w:szCs w:val="20"/>
        </w:rPr>
        <w:t>17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2073BE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1152ED">
        <w:rPr>
          <w:rFonts w:ascii="Times New Roman" w:hAnsi="Times New Roman" w:cs="Times New Roman"/>
          <w:sz w:val="20"/>
          <w:szCs w:val="20"/>
        </w:rPr>
        <w:t>21.04.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2073BE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1152ED">
        <w:rPr>
          <w:rFonts w:ascii="Times New Roman" w:hAnsi="Times New Roman"/>
          <w:b/>
          <w:bCs/>
          <w:sz w:val="28"/>
          <w:szCs w:val="28"/>
        </w:rPr>
        <w:t>23 kwietnia 2015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697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126"/>
        <w:gridCol w:w="2835"/>
        <w:gridCol w:w="1418"/>
        <w:gridCol w:w="1417"/>
        <w:gridCol w:w="1475"/>
      </w:tblGrid>
      <w:tr w:rsidR="00B84663" w:rsidRPr="001152ED" w:rsidTr="001152ED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Funkcja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Nr telefonu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Nr fax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Uwagi</w:t>
            </w:r>
          </w:p>
        </w:tc>
      </w:tr>
      <w:tr w:rsidR="00B84663" w:rsidRPr="001152ED" w:rsidTr="001152ED">
        <w:trPr>
          <w:trHeight w:val="48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Anna </w:t>
            </w:r>
            <w:proofErr w:type="spellStart"/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Nowosielecka-Cur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Komendant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059 811 60 10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059 811 61 59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84663" w:rsidRPr="001152ED" w:rsidTr="001152ED">
        <w:trPr>
          <w:trHeight w:val="4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Jarzębińska</w:t>
            </w:r>
            <w:proofErr w:type="spellEnd"/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Ewa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Sekcja obserwacji i analiz (</w:t>
            </w:r>
            <w:proofErr w:type="spellStart"/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analitykchemik</w:t>
            </w:r>
            <w:proofErr w:type="spellEnd"/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/fizyk)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84663" w:rsidRPr="001152ED" w:rsidTr="001152ED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Stenka Wiesław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84663" w:rsidRPr="001152ED" w:rsidTr="001152ED">
        <w:trPr>
          <w:trHeight w:val="4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Ludko Robert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Nie zatrudniony w UG</w:t>
            </w:r>
          </w:p>
        </w:tc>
      </w:tr>
      <w:tr w:rsidR="00B84663" w:rsidRPr="001152ED" w:rsidTr="001152ED">
        <w:trPr>
          <w:trHeight w:val="42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Szabała</w:t>
            </w:r>
            <w:proofErr w:type="spellEnd"/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Dariusz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84663" w:rsidRPr="001152ED" w:rsidTr="001152ED">
        <w:trPr>
          <w:trHeight w:val="3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Zawadzka Paulina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1152ED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1152ED" w:rsidRDefault="00B84663" w:rsidP="0015492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Nie zatrudnion</w:t>
            </w:r>
            <w:r w:rsidR="00154923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  <w:r w:rsidRPr="001152ED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w UG</w:t>
            </w:r>
          </w:p>
        </w:tc>
      </w:tr>
    </w:tbl>
    <w:p w:rsidR="001152ED" w:rsidRDefault="001152ED" w:rsidP="001152ED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proofErr w:type="spellStart"/>
      <w:r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Style w:val="Tabela-Siatka"/>
        <w:tblW w:w="6805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2268"/>
        <w:gridCol w:w="2977"/>
      </w:tblGrid>
      <w:tr w:rsidR="00A57430" w:rsidRPr="00F371B1" w:rsidTr="00114EFB">
        <w:trPr>
          <w:trHeight w:hRule="exact" w:val="397"/>
          <w:jc w:val="center"/>
        </w:trPr>
        <w:tc>
          <w:tcPr>
            <w:tcW w:w="1560" w:type="dxa"/>
            <w:vAlign w:val="center"/>
          </w:tcPr>
          <w:p w:rsidR="00A57430" w:rsidRPr="00F371B1" w:rsidRDefault="00A57430" w:rsidP="00114EFB">
            <w:pPr>
              <w:ind w:left="-142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SOŁECTWO</w:t>
            </w:r>
          </w:p>
        </w:tc>
        <w:tc>
          <w:tcPr>
            <w:tcW w:w="2268" w:type="dxa"/>
            <w:vAlign w:val="center"/>
          </w:tcPr>
          <w:p w:rsidR="00A57430" w:rsidRPr="00F371B1" w:rsidRDefault="00A57430" w:rsidP="00114EFB">
            <w:pPr>
              <w:ind w:left="-108" w:right="-4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NAZWISKO SOLTYSA</w:t>
            </w:r>
          </w:p>
        </w:tc>
        <w:tc>
          <w:tcPr>
            <w:tcW w:w="2977" w:type="dxa"/>
            <w:vAlign w:val="center"/>
          </w:tcPr>
          <w:p w:rsidR="00A57430" w:rsidRPr="00F371B1" w:rsidRDefault="00A57430" w:rsidP="00114EFB">
            <w:pPr>
              <w:ind w:left="-28" w:right="-9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</w:tr>
      <w:tr w:rsidR="00A57430" w:rsidRPr="00F371B1" w:rsidTr="00114EFB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A57430" w:rsidRPr="00F371B1" w:rsidRDefault="00A57430" w:rsidP="00114EF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Ciemino</w:t>
            </w:r>
          </w:p>
        </w:tc>
        <w:tc>
          <w:tcPr>
            <w:tcW w:w="2268" w:type="dxa"/>
            <w:vAlign w:val="center"/>
            <w:hideMark/>
          </w:tcPr>
          <w:p w:rsidR="00A57430" w:rsidRPr="00F371B1" w:rsidRDefault="00A57430" w:rsidP="00114EFB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 xml:space="preserve">Anna </w:t>
            </w:r>
            <w:proofErr w:type="spellStart"/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Arcisz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A57430" w:rsidRPr="00F371B1" w:rsidRDefault="00A57430" w:rsidP="00114EFB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Ciemino 15/3</w:t>
            </w:r>
          </w:p>
        </w:tc>
      </w:tr>
      <w:tr w:rsidR="00A57430" w:rsidRPr="00F371B1" w:rsidTr="00114EFB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A57430" w:rsidRPr="00F371B1" w:rsidRDefault="00A57430" w:rsidP="00114EF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Klęcino</w:t>
            </w:r>
          </w:p>
        </w:tc>
        <w:tc>
          <w:tcPr>
            <w:tcW w:w="2268" w:type="dxa"/>
            <w:vAlign w:val="center"/>
            <w:hideMark/>
          </w:tcPr>
          <w:p w:rsidR="00A57430" w:rsidRPr="00F371B1" w:rsidRDefault="00A57430" w:rsidP="00114EFB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Andrzej Purzycki</w:t>
            </w:r>
          </w:p>
        </w:tc>
        <w:tc>
          <w:tcPr>
            <w:tcW w:w="2977" w:type="dxa"/>
            <w:vAlign w:val="center"/>
            <w:hideMark/>
          </w:tcPr>
          <w:p w:rsidR="00A57430" w:rsidRPr="00F371B1" w:rsidRDefault="00A57430" w:rsidP="00114EFB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Klęcino  35 a</w:t>
            </w:r>
          </w:p>
        </w:tc>
      </w:tr>
      <w:tr w:rsidR="00A57430" w:rsidRPr="00F371B1" w:rsidTr="00114EFB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A57430" w:rsidRPr="00F371B1" w:rsidRDefault="00A57430" w:rsidP="00114EF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Siodłonie</w:t>
            </w:r>
          </w:p>
        </w:tc>
        <w:tc>
          <w:tcPr>
            <w:tcW w:w="2268" w:type="dxa"/>
            <w:vAlign w:val="center"/>
            <w:hideMark/>
          </w:tcPr>
          <w:p w:rsidR="00A57430" w:rsidRPr="00F371B1" w:rsidRDefault="00A57430" w:rsidP="00114EFB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Weronika Nowakowska</w:t>
            </w:r>
          </w:p>
        </w:tc>
        <w:tc>
          <w:tcPr>
            <w:tcW w:w="2977" w:type="dxa"/>
            <w:vAlign w:val="center"/>
            <w:hideMark/>
          </w:tcPr>
          <w:p w:rsidR="00A57430" w:rsidRPr="00F371B1" w:rsidRDefault="00A57430" w:rsidP="00114EFB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7430" w:rsidRPr="00F371B1" w:rsidTr="00114EFB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A57430" w:rsidRPr="00F371B1" w:rsidRDefault="00A57430" w:rsidP="00114EF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Drzeżewo</w:t>
            </w:r>
          </w:p>
        </w:tc>
        <w:tc>
          <w:tcPr>
            <w:tcW w:w="2268" w:type="dxa"/>
            <w:vAlign w:val="center"/>
            <w:hideMark/>
          </w:tcPr>
          <w:p w:rsidR="00A57430" w:rsidRPr="00F371B1" w:rsidRDefault="00A57430" w:rsidP="00114EFB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 xml:space="preserve">Magdalena </w:t>
            </w:r>
            <w:proofErr w:type="spellStart"/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Fogt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A57430" w:rsidRPr="00F371B1" w:rsidRDefault="00A57430" w:rsidP="00114EFB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Drzeżewo 17/4</w:t>
            </w:r>
          </w:p>
        </w:tc>
      </w:tr>
      <w:tr w:rsidR="00A57430" w:rsidRPr="00F371B1" w:rsidTr="00114EFB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A57430" w:rsidRPr="00F371B1" w:rsidRDefault="00A57430" w:rsidP="00114EF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Choćmirówko</w:t>
            </w:r>
          </w:p>
        </w:tc>
        <w:tc>
          <w:tcPr>
            <w:tcW w:w="2268" w:type="dxa"/>
            <w:vAlign w:val="center"/>
            <w:hideMark/>
          </w:tcPr>
          <w:p w:rsidR="00A57430" w:rsidRPr="00F371B1" w:rsidRDefault="00A57430" w:rsidP="00114EFB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Joanna Szymańska</w:t>
            </w:r>
          </w:p>
        </w:tc>
        <w:tc>
          <w:tcPr>
            <w:tcW w:w="2977" w:type="dxa"/>
            <w:vAlign w:val="center"/>
            <w:hideMark/>
          </w:tcPr>
          <w:p w:rsidR="00A57430" w:rsidRPr="00F371B1" w:rsidRDefault="00A57430" w:rsidP="00114EFB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Choćmirówko  16</w:t>
            </w:r>
          </w:p>
        </w:tc>
      </w:tr>
      <w:tr w:rsidR="00A57430" w:rsidRPr="00F371B1" w:rsidTr="00114EFB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A57430" w:rsidRPr="00F371B1" w:rsidRDefault="00A57430" w:rsidP="00114EF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Żoruchowo</w:t>
            </w:r>
          </w:p>
        </w:tc>
        <w:tc>
          <w:tcPr>
            <w:tcW w:w="2268" w:type="dxa"/>
            <w:vAlign w:val="center"/>
            <w:hideMark/>
          </w:tcPr>
          <w:p w:rsidR="00A57430" w:rsidRPr="00F371B1" w:rsidRDefault="00A57430" w:rsidP="00114EFB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Mirella Fijałkowska</w:t>
            </w:r>
          </w:p>
        </w:tc>
        <w:tc>
          <w:tcPr>
            <w:tcW w:w="2977" w:type="dxa"/>
            <w:vAlign w:val="center"/>
            <w:hideMark/>
          </w:tcPr>
          <w:p w:rsidR="00A57430" w:rsidRPr="00F371B1" w:rsidRDefault="00A57430" w:rsidP="00114EFB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7430" w:rsidRPr="00F371B1" w:rsidTr="00114EFB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A57430" w:rsidRPr="00F371B1" w:rsidRDefault="00A57430" w:rsidP="00114EF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Szczypkowice</w:t>
            </w:r>
          </w:p>
        </w:tc>
        <w:tc>
          <w:tcPr>
            <w:tcW w:w="2268" w:type="dxa"/>
            <w:vAlign w:val="center"/>
            <w:hideMark/>
          </w:tcPr>
          <w:p w:rsidR="00A57430" w:rsidRPr="00F371B1" w:rsidRDefault="00A57430" w:rsidP="00114EFB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Edmund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Sass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A57430" w:rsidRPr="00F371B1" w:rsidRDefault="00A57430" w:rsidP="00114EFB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7430" w:rsidRPr="00F371B1" w:rsidTr="00114EFB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A57430" w:rsidRPr="00F371B1" w:rsidRDefault="00A57430" w:rsidP="00114EF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Stowięcino</w:t>
            </w:r>
          </w:p>
        </w:tc>
        <w:tc>
          <w:tcPr>
            <w:tcW w:w="2268" w:type="dxa"/>
            <w:vAlign w:val="center"/>
            <w:hideMark/>
          </w:tcPr>
          <w:p w:rsidR="00A57430" w:rsidRPr="00F371B1" w:rsidRDefault="00A57430" w:rsidP="00114EFB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 xml:space="preserve">Ewa </w:t>
            </w:r>
            <w:proofErr w:type="spellStart"/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Piepka</w:t>
            </w:r>
            <w:proofErr w:type="spellEnd"/>
          </w:p>
        </w:tc>
        <w:tc>
          <w:tcPr>
            <w:tcW w:w="2977" w:type="dxa"/>
            <w:noWrap/>
            <w:vAlign w:val="center"/>
            <w:hideMark/>
          </w:tcPr>
          <w:p w:rsidR="00A57430" w:rsidRPr="00F371B1" w:rsidRDefault="00A57430" w:rsidP="00114EFB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Stowięcino  38/4</w:t>
            </w:r>
          </w:p>
        </w:tc>
      </w:tr>
      <w:tr w:rsidR="00A57430" w:rsidRPr="00F371B1" w:rsidTr="00114EFB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A57430" w:rsidRPr="00F371B1" w:rsidRDefault="00A57430" w:rsidP="00114EF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Szelewo</w:t>
            </w:r>
            <w:proofErr w:type="spellEnd"/>
          </w:p>
        </w:tc>
        <w:tc>
          <w:tcPr>
            <w:tcW w:w="2268" w:type="dxa"/>
            <w:vAlign w:val="center"/>
            <w:hideMark/>
          </w:tcPr>
          <w:p w:rsidR="00A57430" w:rsidRPr="00F371B1" w:rsidRDefault="00A57430" w:rsidP="00114EFB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Piotr Kowalczyk</w:t>
            </w:r>
          </w:p>
        </w:tc>
        <w:tc>
          <w:tcPr>
            <w:tcW w:w="2977" w:type="dxa"/>
            <w:vAlign w:val="center"/>
            <w:hideMark/>
          </w:tcPr>
          <w:p w:rsidR="00A57430" w:rsidRPr="00F371B1" w:rsidRDefault="00A57430" w:rsidP="00114EFB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Szelewo</w:t>
            </w:r>
            <w:proofErr w:type="spellEnd"/>
            <w:r w:rsidRPr="00F371B1">
              <w:rPr>
                <w:rFonts w:ascii="Times New Roman" w:hAnsi="Times New Roman" w:cs="Times New Roman"/>
                <w:sz w:val="20"/>
                <w:szCs w:val="20"/>
              </w:rPr>
              <w:t xml:space="preserve">  1</w:t>
            </w:r>
          </w:p>
        </w:tc>
      </w:tr>
      <w:tr w:rsidR="00A57430" w:rsidRPr="00F371B1" w:rsidTr="00114EFB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A57430" w:rsidRPr="00F371B1" w:rsidRDefault="00A57430" w:rsidP="00114EF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Wolinia</w:t>
            </w:r>
          </w:p>
        </w:tc>
        <w:tc>
          <w:tcPr>
            <w:tcW w:w="2268" w:type="dxa"/>
            <w:vAlign w:val="center"/>
            <w:hideMark/>
          </w:tcPr>
          <w:p w:rsidR="00A57430" w:rsidRPr="00F371B1" w:rsidRDefault="00A57430" w:rsidP="00114EFB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 xml:space="preserve">Teresa </w:t>
            </w:r>
            <w:proofErr w:type="spellStart"/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Pieczulewicz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A57430" w:rsidRPr="00F371B1" w:rsidRDefault="00A57430" w:rsidP="00114EFB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Wolinia  36</w:t>
            </w:r>
          </w:p>
        </w:tc>
      </w:tr>
      <w:tr w:rsidR="00A57430" w:rsidRPr="00F371B1" w:rsidTr="00114EFB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A57430" w:rsidRPr="00F371B1" w:rsidRDefault="00A57430" w:rsidP="00114EF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Cecenowo</w:t>
            </w:r>
          </w:p>
        </w:tc>
        <w:tc>
          <w:tcPr>
            <w:tcW w:w="2268" w:type="dxa"/>
            <w:vAlign w:val="center"/>
            <w:hideMark/>
          </w:tcPr>
          <w:p w:rsidR="00A57430" w:rsidRPr="00F371B1" w:rsidRDefault="00A57430" w:rsidP="00114EFB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Jacek Wiciński</w:t>
            </w:r>
          </w:p>
        </w:tc>
        <w:tc>
          <w:tcPr>
            <w:tcW w:w="2977" w:type="dxa"/>
            <w:vAlign w:val="center"/>
            <w:hideMark/>
          </w:tcPr>
          <w:p w:rsidR="00A57430" w:rsidRPr="00F371B1" w:rsidRDefault="00A57430" w:rsidP="00114EFB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Cecenowo 20A</w:t>
            </w:r>
          </w:p>
        </w:tc>
      </w:tr>
      <w:tr w:rsidR="00A57430" w:rsidRPr="00F371B1" w:rsidTr="00114EFB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A57430" w:rsidRPr="00F371B1" w:rsidRDefault="00A57430" w:rsidP="00114EF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Rzuszcze</w:t>
            </w:r>
          </w:p>
        </w:tc>
        <w:tc>
          <w:tcPr>
            <w:tcW w:w="2268" w:type="dxa"/>
            <w:vAlign w:val="center"/>
            <w:hideMark/>
          </w:tcPr>
          <w:p w:rsidR="00A57430" w:rsidRPr="00F371B1" w:rsidRDefault="00A57430" w:rsidP="00114EFB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Justyna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Grzeszkowiak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A57430" w:rsidRPr="00F371B1" w:rsidRDefault="00A57430" w:rsidP="00114EFB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7430" w:rsidRPr="00F371B1" w:rsidTr="00114EFB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A57430" w:rsidRPr="00F371B1" w:rsidRDefault="00A57430" w:rsidP="00114EFB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Wykosowo</w:t>
            </w:r>
          </w:p>
        </w:tc>
        <w:tc>
          <w:tcPr>
            <w:tcW w:w="2268" w:type="dxa"/>
            <w:vAlign w:val="center"/>
            <w:hideMark/>
          </w:tcPr>
          <w:p w:rsidR="00A57430" w:rsidRPr="00F371B1" w:rsidRDefault="00A57430" w:rsidP="00114EFB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Izabela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Reńkas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A57430" w:rsidRPr="00F371B1" w:rsidRDefault="00A57430" w:rsidP="00114EFB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57430" w:rsidRDefault="00A57430" w:rsidP="001152ED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5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Renault.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1152ED">
        <w:rPr>
          <w:rFonts w:ascii="Times New Roman" w:hAnsi="Times New Roman" w:cs="Times New Roman"/>
          <w:sz w:val="20"/>
          <w:szCs w:val="20"/>
        </w:rPr>
        <w:t>17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6476ED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1152ED">
        <w:rPr>
          <w:rFonts w:ascii="Times New Roman" w:hAnsi="Times New Roman" w:cs="Times New Roman"/>
          <w:sz w:val="20"/>
          <w:szCs w:val="20"/>
        </w:rPr>
        <w:t>21.04.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6476ED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6B0605" w:rsidRDefault="006B0605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1152ED">
        <w:rPr>
          <w:rFonts w:ascii="Times New Roman" w:hAnsi="Times New Roman" w:cs="Times New Roman"/>
          <w:sz w:val="24"/>
          <w:szCs w:val="24"/>
        </w:rPr>
        <w:t xml:space="preserve">23 kwietnia 2015 </w:t>
      </w:r>
      <w:r w:rsidR="00EF593C">
        <w:rPr>
          <w:rFonts w:ascii="Times New Roman" w:hAnsi="Times New Roman" w:cs="Times New Roman"/>
          <w:sz w:val="24"/>
          <w:szCs w:val="24"/>
        </w:rPr>
        <w:t>roku</w:t>
      </w:r>
    </w:p>
    <w:p w:rsidR="006B0605" w:rsidRDefault="006B0605">
      <w:pPr>
        <w:numPr>
          <w:ilvl w:val="0"/>
          <w:numId w:val="3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1152ED">
        <w:rPr>
          <w:rFonts w:ascii="Times New Roman" w:hAnsi="Times New Roman" w:cs="Times New Roman"/>
          <w:sz w:val="24"/>
          <w:szCs w:val="24"/>
        </w:rPr>
        <w:t>23.04.</w:t>
      </w:r>
      <w:r w:rsidR="00607C38">
        <w:rPr>
          <w:rFonts w:ascii="Times New Roman" w:hAnsi="Times New Roman" w:cs="Times New Roman"/>
          <w:sz w:val="24"/>
          <w:szCs w:val="24"/>
        </w:rPr>
        <w:t>201</w:t>
      </w:r>
      <w:r w:rsidR="006476ED">
        <w:rPr>
          <w:rFonts w:ascii="Times New Roman" w:hAnsi="Times New Roman" w:cs="Times New Roman"/>
          <w:sz w:val="24"/>
          <w:szCs w:val="24"/>
        </w:rPr>
        <w:t>5</w:t>
      </w:r>
      <w:r w:rsidR="006F2CA9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monitorowania zagrożeń, wykrywania i alarmowania.</w:t>
      </w:r>
    </w:p>
    <w:p w:rsidR="006B0605" w:rsidRDefault="006B0605">
      <w:pPr>
        <w:numPr>
          <w:ilvl w:val="0"/>
          <w:numId w:val="3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punkty alarmowania w wyznaczonych zakładach pracy i sołectwach,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OC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inspektor ds. kancelarii ogólnej (zapewni nasłuch komunikatów radiowych </w:t>
      </w:r>
      <w:r>
        <w:rPr>
          <w:rFonts w:ascii="Times New Roman" w:hAnsi="Times New Roman" w:cs="Times New Roman"/>
          <w:sz w:val="24"/>
          <w:szCs w:val="24"/>
        </w:rPr>
        <w:br/>
        <w:t>i przyjmowanie meldunków od drużyn wykrywania i alarmowania),</w:t>
      </w:r>
    </w:p>
    <w:p w:rsidR="006B0605" w:rsidRDefault="006B0605">
      <w:pPr>
        <w:numPr>
          <w:ilvl w:val="0"/>
          <w:numId w:val="3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Przeprowadzić szkolenie z drużyną wykrywania zagrożeń i alarmowania, w celu właściwej efektywności realizowanych przedsięwzięć podczas treningu. Szkolenie odnotować w dzienniku szkolenia oraz indywidualnej ewidencji każdego członka formacji.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6B0605" w:rsidRPr="00C9077C" w:rsidRDefault="006B0605" w:rsidP="00C9077C">
      <w:pPr>
        <w:numPr>
          <w:ilvl w:val="0"/>
          <w:numId w:val="3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</w:t>
      </w:r>
      <w:r w:rsidR="00097A90" w:rsidRPr="00C9077C">
        <w:rPr>
          <w:rFonts w:ascii="Times New Roman" w:hAnsi="Times New Roman" w:cs="Times New Roman"/>
          <w:sz w:val="24"/>
          <w:szCs w:val="24"/>
        </w:rPr>
        <w:t>ku w nakazanym terminie</w:t>
      </w:r>
      <w:r w:rsidR="00097A90" w:rsidRPr="00C9077C">
        <w:rPr>
          <w:rFonts w:ascii="Times New Roman" w:hAnsi="Times New Roman" w:cs="Times New Roman"/>
          <w:sz w:val="24"/>
          <w:szCs w:val="24"/>
        </w:rPr>
        <w:br/>
        <w:t xml:space="preserve">od jego </w:t>
      </w:r>
      <w:r w:rsidR="00C9077C" w:rsidRPr="00C9077C">
        <w:rPr>
          <w:rFonts w:ascii="Times New Roman" w:hAnsi="Times New Roman" w:cs="Times New Roman"/>
          <w:sz w:val="24"/>
          <w:szCs w:val="24"/>
        </w:rPr>
        <w:t>zakończenia</w:t>
      </w:r>
      <w:r w:rsidR="006F2CA9">
        <w:rPr>
          <w:rFonts w:ascii="Times New Roman" w:hAnsi="Times New Roman" w:cs="Times New Roman"/>
          <w:sz w:val="24"/>
          <w:szCs w:val="24"/>
        </w:rPr>
        <w:t>.</w:t>
      </w:r>
    </w:p>
    <w:sectPr w:rsidR="006B0605" w:rsidRPr="00C9077C" w:rsidSect="001152ED">
      <w:pgSz w:w="11906" w:h="16838"/>
      <w:pgMar w:top="1417" w:right="1274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90"/>
    <w:rsid w:val="00016E8B"/>
    <w:rsid w:val="0007648B"/>
    <w:rsid w:val="0009144A"/>
    <w:rsid w:val="00097A90"/>
    <w:rsid w:val="00097CF9"/>
    <w:rsid w:val="001152ED"/>
    <w:rsid w:val="001362E5"/>
    <w:rsid w:val="00154923"/>
    <w:rsid w:val="002073BE"/>
    <w:rsid w:val="002A50F4"/>
    <w:rsid w:val="002A5417"/>
    <w:rsid w:val="002E4BDA"/>
    <w:rsid w:val="0034480B"/>
    <w:rsid w:val="00362997"/>
    <w:rsid w:val="003A13B2"/>
    <w:rsid w:val="003B79CE"/>
    <w:rsid w:val="00406606"/>
    <w:rsid w:val="00467A09"/>
    <w:rsid w:val="00474C32"/>
    <w:rsid w:val="00486212"/>
    <w:rsid w:val="00503A61"/>
    <w:rsid w:val="00556065"/>
    <w:rsid w:val="00607C38"/>
    <w:rsid w:val="006476ED"/>
    <w:rsid w:val="006B0605"/>
    <w:rsid w:val="006D228C"/>
    <w:rsid w:val="006E6190"/>
    <w:rsid w:val="006F2CA9"/>
    <w:rsid w:val="00796F7C"/>
    <w:rsid w:val="00796FDF"/>
    <w:rsid w:val="007B6B63"/>
    <w:rsid w:val="00870569"/>
    <w:rsid w:val="008B3C1E"/>
    <w:rsid w:val="00924227"/>
    <w:rsid w:val="00942112"/>
    <w:rsid w:val="00955934"/>
    <w:rsid w:val="009B7A6E"/>
    <w:rsid w:val="00A57430"/>
    <w:rsid w:val="00AD3DAE"/>
    <w:rsid w:val="00B00B3F"/>
    <w:rsid w:val="00B17160"/>
    <w:rsid w:val="00B2277F"/>
    <w:rsid w:val="00B24704"/>
    <w:rsid w:val="00B84663"/>
    <w:rsid w:val="00C353C4"/>
    <w:rsid w:val="00C47BD0"/>
    <w:rsid w:val="00C9077C"/>
    <w:rsid w:val="00D070FC"/>
    <w:rsid w:val="00E23718"/>
    <w:rsid w:val="00EF593C"/>
    <w:rsid w:val="00F371B1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2D2D3E51-9C48-495C-9D32-FF454C6A9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@glowczy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694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4850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2</cp:revision>
  <cp:lastPrinted>2013-10-21T09:01:00Z</cp:lastPrinted>
  <dcterms:created xsi:type="dcterms:W3CDTF">2015-04-21T11:21:00Z</dcterms:created>
  <dcterms:modified xsi:type="dcterms:W3CDTF">2015-04-21T11:21:00Z</dcterms:modified>
</cp:coreProperties>
</file>