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641F21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1F21">
        <w:rPr>
          <w:rFonts w:ascii="Times New Roman" w:hAnsi="Times New Roman" w:cs="Times New Roman"/>
          <w:b/>
          <w:bCs/>
          <w:sz w:val="28"/>
          <w:szCs w:val="28"/>
        </w:rPr>
        <w:t>11 maja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641F21">
        <w:rPr>
          <w:rFonts w:ascii="Times New Roman" w:hAnsi="Times New Roman" w:cs="Times New Roman"/>
          <w:b/>
          <w:bCs/>
          <w:sz w:val="28"/>
          <w:szCs w:val="28"/>
        </w:rPr>
        <w:t>12.05.2015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>poz. 461 z późn. zm.)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6787">
        <w:rPr>
          <w:rFonts w:ascii="Times New Roman" w:hAnsi="Times New Roman" w:cs="Times New Roman"/>
          <w:sz w:val="24"/>
          <w:szCs w:val="24"/>
        </w:rPr>
        <w:t>W związku z zaplanowanym ogólnopolskim ćwiczeniem RENEGADE-KAPER 15/1,</w:t>
      </w:r>
      <w:r w:rsidR="00D76787">
        <w:rPr>
          <w:rFonts w:ascii="Times New Roman" w:hAnsi="Times New Roman" w:cs="Times New Roman"/>
          <w:sz w:val="24"/>
          <w:szCs w:val="24"/>
        </w:rPr>
        <w:br/>
        <w:t>w</w:t>
      </w:r>
      <w:r>
        <w:rPr>
          <w:rFonts w:ascii="Times New Roman" w:hAnsi="Times New Roman" w:cs="Times New Roman"/>
          <w:sz w:val="24"/>
          <w:szCs w:val="24"/>
        </w:rPr>
        <w:t xml:space="preserve">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 w:rsidR="00D767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drużyn</w:t>
      </w:r>
      <w:r w:rsidR="00D76787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</w:t>
      </w:r>
      <w:r w:rsidR="00D7678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treningu w dniu </w:t>
      </w:r>
      <w:r w:rsidR="00D76787">
        <w:rPr>
          <w:rFonts w:ascii="Times New Roman" w:hAnsi="Times New Roman" w:cs="Times New Roman"/>
          <w:sz w:val="24"/>
          <w:szCs w:val="24"/>
        </w:rPr>
        <w:t>12 maja 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E82DCB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976F32" w:rsidRPr="00976F32" w:rsidRDefault="00976F32" w:rsidP="00976F32">
      <w:pPr>
        <w:ind w:left="6300" w:firstLine="180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76F32"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976F32" w:rsidRPr="00976F32" w:rsidRDefault="00976F32" w:rsidP="00976F32">
      <w:pPr>
        <w:pStyle w:val="Tekstpodstawowy2"/>
        <w:spacing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76F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976F3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76F32">
        <w:rPr>
          <w:rFonts w:ascii="Times New Roman" w:hAnsi="Times New Roman" w:cs="Times New Roman"/>
          <w:b/>
          <w:sz w:val="24"/>
          <w:szCs w:val="24"/>
        </w:rPr>
        <w:t>/-/ Teresa Florkowska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41F21">
        <w:rPr>
          <w:rFonts w:ascii="Times New Roman" w:hAnsi="Times New Roman" w:cs="Times New Roman"/>
          <w:sz w:val="20"/>
          <w:szCs w:val="20"/>
        </w:rPr>
        <w:t>20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41F21">
        <w:rPr>
          <w:rFonts w:ascii="Times New Roman" w:hAnsi="Times New Roman" w:cs="Times New Roman"/>
          <w:sz w:val="20"/>
          <w:szCs w:val="20"/>
        </w:rPr>
        <w:t>11.05.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6155F0">
        <w:rPr>
          <w:rFonts w:ascii="Times New Roman" w:hAnsi="Times New Roman"/>
          <w:b/>
          <w:bCs/>
          <w:sz w:val="28"/>
          <w:szCs w:val="28"/>
        </w:rPr>
        <w:t>12.05.2015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Anna Nowosielecka-Cur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(analitykchemik/fizyk)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FF0DFA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  <w:r w:rsidR="003B79CE"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(analitykchemik/fizyk)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641F21" w:rsidRDefault="00641F21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84663" w:rsidRDefault="00641F21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Dyżur telefoniczny – Rafał Teterka 695 404 624</w:t>
      </w:r>
    </w:p>
    <w:p w:rsidR="006155F0" w:rsidRDefault="006155F0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</w:p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pAL w sołectwach – </w:t>
      </w:r>
      <w:r w:rsidR="006155F0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0%</w:t>
      </w:r>
    </w:p>
    <w:p w:rsidR="00B84663" w:rsidRDefault="00B84663" w:rsidP="00B84663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</w:p>
    <w:tbl>
      <w:tblPr>
        <w:tblW w:w="79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3"/>
        <w:gridCol w:w="3213"/>
        <w:gridCol w:w="2520"/>
      </w:tblGrid>
      <w:tr w:rsidR="0009144A" w:rsidRPr="006155F0" w:rsidTr="00641F21">
        <w:trPr>
          <w:trHeight w:val="306"/>
          <w:jc w:val="center"/>
        </w:trPr>
        <w:tc>
          <w:tcPr>
            <w:tcW w:w="2173" w:type="dxa"/>
            <w:shd w:val="clear" w:color="auto" w:fill="auto"/>
            <w:vAlign w:val="bottom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SOŁECTWO</w:t>
            </w:r>
          </w:p>
        </w:tc>
        <w:tc>
          <w:tcPr>
            <w:tcW w:w="3213" w:type="dxa"/>
            <w:shd w:val="clear" w:color="auto" w:fill="auto"/>
            <w:vAlign w:val="bottom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SOŁTYS</w:t>
            </w:r>
          </w:p>
        </w:tc>
        <w:tc>
          <w:tcPr>
            <w:tcW w:w="2520" w:type="dxa"/>
            <w:shd w:val="clear" w:color="auto" w:fill="auto"/>
            <w:vAlign w:val="bottom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ADRES</w:t>
            </w: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Główczyce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Grażyna Ziomek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Główczyce, ul.Kościuszki 20/6</w:t>
            </w: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Skórzyno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Zbigniew Bobko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Skórzyno 15/1</w:t>
            </w: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Izbica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16511B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Andrzej Kochanowski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Rumsko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Kazimierz Hliwski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Rumsko  26/3</w:t>
            </w: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Będziechowo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16511B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Mirosław Motyl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Żelkowo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Wioletta Kleparska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Żelkowo  6</w:t>
            </w: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Wielka Wieś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16511B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Radosław Kot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Warblino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16511B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Krzysztof Środa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Gorzysław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Krzysztof Jankiewicz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Gorzysław  5</w:t>
            </w: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D17736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Go</w:t>
            </w:r>
            <w:r w:rsidR="0009144A"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rzyno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16511B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Ewelina Litwin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Podole Wielkie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16511B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Bogusław Makarski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Dargoleza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16511B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Anna Kaczykowska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D17736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Dargoleza 9/1</w:t>
            </w:r>
          </w:p>
        </w:tc>
      </w:tr>
      <w:tr w:rsidR="0009144A" w:rsidRPr="006155F0" w:rsidTr="00641F21">
        <w:trPr>
          <w:trHeight w:val="284"/>
          <w:jc w:val="center"/>
        </w:trPr>
        <w:tc>
          <w:tcPr>
            <w:tcW w:w="217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Pobłocie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Zbigniew Kitowski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09144A" w:rsidRPr="006155F0" w:rsidRDefault="0009144A" w:rsidP="0016511B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155F0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Pobłocie 23</w:t>
            </w:r>
          </w:p>
        </w:tc>
      </w:tr>
    </w:tbl>
    <w:p w:rsidR="00B84663" w:rsidRDefault="00B84663" w:rsidP="00B84663">
      <w:pPr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7300" w:type="dxa"/>
        <w:jc w:val="center"/>
        <w:tblLayout w:type="fixed"/>
        <w:tblLook w:val="04A0" w:firstRow="1" w:lastRow="0" w:firstColumn="1" w:lastColumn="0" w:noHBand="0" w:noVBand="1"/>
      </w:tblPr>
      <w:tblGrid>
        <w:gridCol w:w="1630"/>
        <w:gridCol w:w="3118"/>
        <w:gridCol w:w="2552"/>
      </w:tblGrid>
      <w:tr w:rsidR="0009144A" w:rsidRPr="006155F0" w:rsidTr="006155F0">
        <w:trPr>
          <w:trHeight w:hRule="exact" w:val="397"/>
          <w:jc w:val="center"/>
        </w:trPr>
        <w:tc>
          <w:tcPr>
            <w:tcW w:w="1630" w:type="dxa"/>
            <w:vAlign w:val="center"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SOŁECTWO</w:t>
            </w:r>
          </w:p>
        </w:tc>
        <w:tc>
          <w:tcPr>
            <w:tcW w:w="3118" w:type="dxa"/>
            <w:vAlign w:val="center"/>
          </w:tcPr>
          <w:p w:rsidR="0009144A" w:rsidRPr="006155F0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/>
                <w:sz w:val="24"/>
                <w:szCs w:val="24"/>
              </w:rPr>
              <w:t>NAZWISKO SOLTYSA</w:t>
            </w:r>
          </w:p>
        </w:tc>
        <w:tc>
          <w:tcPr>
            <w:tcW w:w="2552" w:type="dxa"/>
            <w:vAlign w:val="center"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Ciemino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Anna Arcisz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Ciemino 15/3</w:t>
            </w: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Klęcino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Andrzej Purzycki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Klęcino  35 a</w:t>
            </w: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Siodłonie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Weronika Nowakowska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Drzeżewo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Magdalena Fogt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Drzeżewo 17/4</w:t>
            </w: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Choćmirówko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Joanna Szymańska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Choćmirówko  16</w:t>
            </w: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Żoruchowo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Mirella Fijałkowska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Szczypkowice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Edmund Sass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Stowięcino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Ewa Piepka</w:t>
            </w:r>
          </w:p>
        </w:tc>
        <w:tc>
          <w:tcPr>
            <w:tcW w:w="2552" w:type="dxa"/>
            <w:noWrap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Stowięcino  38/4</w:t>
            </w: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Szelewo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Piotr Kowalczyk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Szelewo  1</w:t>
            </w: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Wolinia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Teresa Pieczulewicz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Wolinia  36</w:t>
            </w: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Cecenowo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Jacek Wiciński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Cecenowo 20A</w:t>
            </w: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Rzuszcze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Justyna Grzeszkowiak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6155F0" w:rsidTr="006155F0">
        <w:trPr>
          <w:trHeight w:hRule="exact" w:val="284"/>
          <w:jc w:val="center"/>
        </w:trPr>
        <w:tc>
          <w:tcPr>
            <w:tcW w:w="1630" w:type="dxa"/>
            <w:vAlign w:val="center"/>
            <w:hideMark/>
          </w:tcPr>
          <w:p w:rsidR="0009144A" w:rsidRPr="006155F0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bCs/>
                <w:sz w:val="24"/>
                <w:szCs w:val="24"/>
              </w:rPr>
              <w:t>Wykosowo</w:t>
            </w:r>
          </w:p>
        </w:tc>
        <w:tc>
          <w:tcPr>
            <w:tcW w:w="3118" w:type="dxa"/>
            <w:vAlign w:val="center"/>
            <w:hideMark/>
          </w:tcPr>
          <w:p w:rsidR="0009144A" w:rsidRPr="006155F0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F0">
              <w:rPr>
                <w:rFonts w:ascii="Times New Roman" w:hAnsi="Times New Roman" w:cs="Times New Roman"/>
                <w:sz w:val="24"/>
                <w:szCs w:val="24"/>
              </w:rPr>
              <w:t>Izabela Reńkas</w:t>
            </w:r>
          </w:p>
        </w:tc>
        <w:tc>
          <w:tcPr>
            <w:tcW w:w="2552" w:type="dxa"/>
            <w:vAlign w:val="center"/>
            <w:hideMark/>
          </w:tcPr>
          <w:p w:rsidR="0009144A" w:rsidRPr="006155F0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4663" w:rsidRDefault="00B84663" w:rsidP="00B84663">
      <w:pPr>
        <w:rPr>
          <w:rFonts w:ascii="Times New Roman" w:hAnsi="Times New Roman"/>
          <w:sz w:val="24"/>
          <w:szCs w:val="24"/>
        </w:rPr>
      </w:pPr>
    </w:p>
    <w:p w:rsidR="006155F0" w:rsidRDefault="006155F0" w:rsidP="00B84663">
      <w:pPr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B84110" w:rsidRDefault="00B84110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dyżur telefoniczny tel. </w:t>
      </w:r>
      <w:r w:rsidRPr="00B84110">
        <w:rPr>
          <w:rFonts w:ascii="Times New Roman" w:hAnsi="Times New Roman"/>
          <w:b/>
          <w:sz w:val="24"/>
          <w:szCs w:val="24"/>
        </w:rPr>
        <w:t>695 404 624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7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037538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</w:t>
      </w:r>
    </w:p>
    <w:p w:rsidR="00B84110" w:rsidRDefault="00B84110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OSP Kia Sorento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bookmarkStart w:id="0" w:name="_GoBack"/>
      <w:bookmarkEnd w:id="0"/>
    </w:p>
    <w:p w:rsidR="00641F21" w:rsidRDefault="00641F21">
      <w:pPr>
        <w:suppressAutoHyphens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</w:t>
      </w:r>
      <w:r w:rsidR="00641F21">
        <w:rPr>
          <w:rFonts w:ascii="Times New Roman" w:hAnsi="Times New Roman" w:cs="Times New Roman"/>
          <w:sz w:val="20"/>
          <w:szCs w:val="20"/>
        </w:rPr>
        <w:t xml:space="preserve"> 20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41F21">
        <w:rPr>
          <w:rFonts w:ascii="Times New Roman" w:hAnsi="Times New Roman" w:cs="Times New Roman"/>
          <w:sz w:val="20"/>
          <w:szCs w:val="20"/>
        </w:rPr>
        <w:t>11.05.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 w:rsidP="001707F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 w:rsidP="001707F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 w:rsidP="001707F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1707FA">
        <w:rPr>
          <w:rFonts w:ascii="Times New Roman" w:hAnsi="Times New Roman" w:cs="Times New Roman"/>
          <w:sz w:val="24"/>
          <w:szCs w:val="24"/>
        </w:rPr>
        <w:t>12.05.2015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707FA">
        <w:rPr>
          <w:rFonts w:ascii="Times New Roman" w:hAnsi="Times New Roman" w:cs="Times New Roman"/>
          <w:sz w:val="24"/>
          <w:szCs w:val="24"/>
        </w:rPr>
        <w:t>12.05.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</w:t>
      </w:r>
      <w:r w:rsidR="001707F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</w:t>
      </w:r>
      <w:r w:rsidR="001707F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</w:t>
      </w:r>
      <w:r w:rsidR="001707FA">
        <w:rPr>
          <w:rFonts w:ascii="Times New Roman" w:hAnsi="Times New Roman" w:cs="Times New Roman"/>
          <w:sz w:val="24"/>
          <w:szCs w:val="24"/>
        </w:rPr>
        <w:t xml:space="preserve">ogólnopolski </w:t>
      </w:r>
      <w:r>
        <w:rPr>
          <w:rFonts w:ascii="Times New Roman" w:hAnsi="Times New Roman" w:cs="Times New Roman"/>
          <w:sz w:val="24"/>
          <w:szCs w:val="24"/>
        </w:rPr>
        <w:t>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155F0" w:rsidRDefault="006155F0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naczelnicy OSP Dargoleza, OSP Gorzyno, OSP Pobłocie, OSP Izbica, </w:t>
      </w:r>
      <w:r>
        <w:rPr>
          <w:rFonts w:ascii="Times New Roman" w:hAnsi="Times New Roman" w:cs="Times New Roman"/>
          <w:sz w:val="24"/>
          <w:szCs w:val="24"/>
        </w:rPr>
        <w:br/>
        <w:t>OSP Główczyce</w:t>
      </w:r>
    </w:p>
    <w:p w:rsidR="00641F21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Trening przeprowadzić </w:t>
      </w:r>
      <w:r w:rsidR="001707FA">
        <w:rPr>
          <w:rFonts w:ascii="Times New Roman" w:hAnsi="Times New Roman" w:cs="Times New Roman"/>
          <w:sz w:val="24"/>
          <w:szCs w:val="24"/>
        </w:rPr>
        <w:t xml:space="preserve">w godzinach </w:t>
      </w:r>
      <w:r w:rsidR="001707FA" w:rsidRPr="001707FA">
        <w:rPr>
          <w:rFonts w:ascii="Times New Roman" w:hAnsi="Times New Roman" w:cs="Times New Roman"/>
          <w:sz w:val="24"/>
          <w:szCs w:val="24"/>
        </w:rPr>
        <w:t>6</w:t>
      </w:r>
      <w:r w:rsidR="001707FA" w:rsidRPr="001707FA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 w:rsidR="001707FA">
        <w:rPr>
          <w:rFonts w:ascii="Times New Roman" w:hAnsi="Times New Roman" w:cs="Times New Roman"/>
          <w:sz w:val="24"/>
          <w:szCs w:val="24"/>
        </w:rPr>
        <w:t xml:space="preserve"> do </w:t>
      </w:r>
      <w:r w:rsidR="001707FA" w:rsidRPr="001707FA">
        <w:rPr>
          <w:rFonts w:ascii="Times New Roman" w:hAnsi="Times New Roman" w:cs="Times New Roman"/>
          <w:sz w:val="24"/>
          <w:szCs w:val="24"/>
        </w:rPr>
        <w:t>19</w:t>
      </w:r>
      <w:r w:rsidR="001707FA" w:rsidRPr="001707FA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>.</w:t>
      </w:r>
      <w:r w:rsidR="001707FA">
        <w:rPr>
          <w:rFonts w:ascii="Times New Roman" w:hAnsi="Times New Roman" w:cs="Times New Roman"/>
          <w:sz w:val="24"/>
          <w:szCs w:val="24"/>
        </w:rPr>
        <w:t xml:space="preserve"> W godzi 6</w:t>
      </w:r>
      <w:r w:rsidR="001707FA" w:rsidRPr="001707FA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 w:rsidR="001707FA">
        <w:rPr>
          <w:rFonts w:ascii="Times New Roman" w:hAnsi="Times New Roman" w:cs="Times New Roman"/>
          <w:sz w:val="24"/>
          <w:szCs w:val="24"/>
        </w:rPr>
        <w:t xml:space="preserve"> do 7</w:t>
      </w:r>
      <w:r w:rsidR="001707FA" w:rsidRPr="001707FA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 w:rsidR="001707FA">
        <w:rPr>
          <w:rFonts w:ascii="Times New Roman" w:hAnsi="Times New Roman" w:cs="Times New Roman"/>
          <w:sz w:val="24"/>
          <w:szCs w:val="24"/>
        </w:rPr>
        <w:t xml:space="preserve"> i od 15</w:t>
      </w:r>
      <w:r w:rsidR="001707FA" w:rsidRPr="001707FA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 w:rsidR="001707FA">
        <w:rPr>
          <w:rFonts w:ascii="Times New Roman" w:hAnsi="Times New Roman" w:cs="Times New Roman"/>
          <w:sz w:val="24"/>
          <w:szCs w:val="24"/>
        </w:rPr>
        <w:t xml:space="preserve"> do 19</w:t>
      </w:r>
      <w:r w:rsidR="001707FA" w:rsidRPr="001707FA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 w:rsidR="001707FA">
        <w:rPr>
          <w:rFonts w:ascii="Times New Roman" w:hAnsi="Times New Roman" w:cs="Times New Roman"/>
          <w:sz w:val="24"/>
          <w:szCs w:val="24"/>
        </w:rPr>
        <w:t xml:space="preserve"> </w:t>
      </w:r>
      <w:r w:rsidR="00D13978">
        <w:rPr>
          <w:rFonts w:ascii="Times New Roman" w:hAnsi="Times New Roman" w:cs="Times New Roman"/>
          <w:sz w:val="24"/>
          <w:szCs w:val="24"/>
        </w:rPr>
        <w:t xml:space="preserve"> </w:t>
      </w:r>
      <w:r w:rsidR="00641F21">
        <w:rPr>
          <w:rFonts w:ascii="Times New Roman" w:hAnsi="Times New Roman" w:cs="Times New Roman"/>
          <w:sz w:val="24"/>
          <w:szCs w:val="24"/>
        </w:rPr>
        <w:t>u</w:t>
      </w:r>
      <w:r w:rsidR="00D13978">
        <w:rPr>
          <w:rFonts w:ascii="Times New Roman" w:hAnsi="Times New Roman" w:cs="Times New Roman"/>
          <w:sz w:val="24"/>
          <w:szCs w:val="24"/>
        </w:rPr>
        <w:t>tworzyć dyżur telefoniczny i utrzymywać</w:t>
      </w:r>
      <w:r w:rsidR="001707FA">
        <w:rPr>
          <w:rFonts w:ascii="Times New Roman" w:hAnsi="Times New Roman" w:cs="Times New Roman"/>
          <w:sz w:val="24"/>
          <w:szCs w:val="24"/>
        </w:rPr>
        <w:t xml:space="preserve"> łączność komórkową.</w:t>
      </w:r>
    </w:p>
    <w:p w:rsidR="006B0605" w:rsidRDefault="001707FA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godzinach pracy Urzędu Gminy uruchomić</w:t>
      </w:r>
      <w:r w:rsidR="00D139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Stały Dyżur. 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Przeprowadzić </w:t>
      </w:r>
      <w:r w:rsidR="00D13978">
        <w:rPr>
          <w:rFonts w:ascii="Times New Roman" w:hAnsi="Times New Roman" w:cs="Times New Roman"/>
          <w:sz w:val="24"/>
          <w:szCs w:val="24"/>
        </w:rPr>
        <w:t>z uczestnikami instruktaż do prowadzonych ćwiczeń</w:t>
      </w:r>
      <w:r>
        <w:rPr>
          <w:rFonts w:ascii="Times New Roman" w:hAnsi="Times New Roman" w:cs="Times New Roman"/>
          <w:sz w:val="24"/>
          <w:szCs w:val="24"/>
        </w:rPr>
        <w:t xml:space="preserve">, w celu właściwej efektywności realizowanych przedsięwzięć podczas treningu. </w:t>
      </w:r>
    </w:p>
    <w:p w:rsidR="006B0605" w:rsidRDefault="006B0605" w:rsidP="00641F21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1707FA" w:rsidRPr="001707FA" w:rsidRDefault="001707FA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łączność komórkową tel. </w:t>
      </w:r>
      <w:r w:rsidRPr="001707FA">
        <w:rPr>
          <w:rFonts w:ascii="Times New Roman" w:hAnsi="Times New Roman" w:cs="Times New Roman"/>
          <w:b/>
          <w:bCs/>
        </w:rPr>
        <w:t xml:space="preserve">695 404 624 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 w:rsidP="00641F21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276" w:rsidRDefault="00DB5276" w:rsidP="00D13978">
      <w:pPr>
        <w:spacing w:after="0" w:line="240" w:lineRule="auto"/>
      </w:pPr>
      <w:r>
        <w:separator/>
      </w:r>
    </w:p>
  </w:endnote>
  <w:endnote w:type="continuationSeparator" w:id="0">
    <w:p w:rsidR="00DB5276" w:rsidRDefault="00DB5276" w:rsidP="00D13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276" w:rsidRDefault="00DB5276" w:rsidP="00D13978">
      <w:pPr>
        <w:spacing w:after="0" w:line="240" w:lineRule="auto"/>
      </w:pPr>
      <w:r>
        <w:separator/>
      </w:r>
    </w:p>
  </w:footnote>
  <w:footnote w:type="continuationSeparator" w:id="0">
    <w:p w:rsidR="00DB5276" w:rsidRDefault="00DB5276" w:rsidP="00D13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37538"/>
    <w:rsid w:val="0007648B"/>
    <w:rsid w:val="0009144A"/>
    <w:rsid w:val="00097A90"/>
    <w:rsid w:val="00097CF9"/>
    <w:rsid w:val="001362E5"/>
    <w:rsid w:val="0016511B"/>
    <w:rsid w:val="001707FA"/>
    <w:rsid w:val="001C3ABE"/>
    <w:rsid w:val="002073BE"/>
    <w:rsid w:val="002A50F4"/>
    <w:rsid w:val="002A5417"/>
    <w:rsid w:val="0034480B"/>
    <w:rsid w:val="00362997"/>
    <w:rsid w:val="003A13B2"/>
    <w:rsid w:val="003B79CE"/>
    <w:rsid w:val="00406606"/>
    <w:rsid w:val="00467A09"/>
    <w:rsid w:val="00474C32"/>
    <w:rsid w:val="00486212"/>
    <w:rsid w:val="00503A61"/>
    <w:rsid w:val="00556065"/>
    <w:rsid w:val="00607C38"/>
    <w:rsid w:val="006155F0"/>
    <w:rsid w:val="00641F21"/>
    <w:rsid w:val="006476ED"/>
    <w:rsid w:val="006B0605"/>
    <w:rsid w:val="006D228C"/>
    <w:rsid w:val="006E6190"/>
    <w:rsid w:val="006F2CA9"/>
    <w:rsid w:val="00796F7C"/>
    <w:rsid w:val="00796FDF"/>
    <w:rsid w:val="007A6FFE"/>
    <w:rsid w:val="007B6B63"/>
    <w:rsid w:val="00870569"/>
    <w:rsid w:val="008B3C1E"/>
    <w:rsid w:val="00924227"/>
    <w:rsid w:val="00942112"/>
    <w:rsid w:val="00955934"/>
    <w:rsid w:val="00976F32"/>
    <w:rsid w:val="009B7A6E"/>
    <w:rsid w:val="00AD3DAE"/>
    <w:rsid w:val="00B00B3F"/>
    <w:rsid w:val="00B17160"/>
    <w:rsid w:val="00B24704"/>
    <w:rsid w:val="00B84110"/>
    <w:rsid w:val="00B84663"/>
    <w:rsid w:val="00C353C4"/>
    <w:rsid w:val="00C47BD0"/>
    <w:rsid w:val="00C9077C"/>
    <w:rsid w:val="00D070FC"/>
    <w:rsid w:val="00D13978"/>
    <w:rsid w:val="00D17736"/>
    <w:rsid w:val="00D76787"/>
    <w:rsid w:val="00DB5276"/>
    <w:rsid w:val="00E23718"/>
    <w:rsid w:val="00E82DCB"/>
    <w:rsid w:val="00EF593C"/>
    <w:rsid w:val="00F371B1"/>
    <w:rsid w:val="00F603A0"/>
    <w:rsid w:val="00F66A8F"/>
    <w:rsid w:val="00F773FB"/>
    <w:rsid w:val="00FF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8A729E3-DBB2-42CC-A064-42FE2B29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397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3978"/>
    <w:rPr>
      <w:rFonts w:ascii="Calibri" w:hAnsi="Calibri" w:cs="Calibri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397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0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DFA"/>
    <w:rPr>
      <w:rFonts w:ascii="Segoe UI" w:hAnsi="Segoe UI" w:cs="Segoe UI"/>
      <w:sz w:val="18"/>
      <w:szCs w:val="18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6F3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6F32"/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g@glowczy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795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5555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Grot</dc:creator>
  <cp:lastModifiedBy>Joanna Lipczyńska</cp:lastModifiedBy>
  <cp:revision>5</cp:revision>
  <cp:lastPrinted>2015-05-19T08:57:00Z</cp:lastPrinted>
  <dcterms:created xsi:type="dcterms:W3CDTF">2015-05-19T08:31:00Z</dcterms:created>
  <dcterms:modified xsi:type="dcterms:W3CDTF">2015-06-12T07:06:00Z</dcterms:modified>
</cp:coreProperties>
</file>