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 w:rsidP="00EC063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 w:rsidP="00EC063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 w:rsidP="00EC063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>25 maja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>28 maja 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BA432E">
        <w:rPr>
          <w:rFonts w:ascii="Times New Roman" w:hAnsi="Times New Roman" w:cs="Times New Roman"/>
          <w:sz w:val="24"/>
          <w:szCs w:val="24"/>
        </w:rPr>
        <w:t>28.05.2015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76C37" w:rsidRPr="00F76C37" w:rsidRDefault="00F76C37" w:rsidP="00F76C37">
      <w:pPr>
        <w:ind w:left="6300" w:firstLine="180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76C37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F76C37" w:rsidRPr="00F76C37" w:rsidRDefault="00F76C37" w:rsidP="00F76C37">
      <w:pPr>
        <w:pStyle w:val="Tekstpodstawowy2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76C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F76C3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76C37">
        <w:rPr>
          <w:rFonts w:ascii="Times New Roman" w:hAnsi="Times New Roman" w:cs="Times New Roman"/>
          <w:b/>
          <w:sz w:val="24"/>
          <w:szCs w:val="24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A432E">
        <w:rPr>
          <w:rFonts w:ascii="Times New Roman" w:hAnsi="Times New Roman" w:cs="Times New Roman"/>
          <w:sz w:val="20"/>
          <w:szCs w:val="20"/>
        </w:rPr>
        <w:t>23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A432E">
        <w:rPr>
          <w:rFonts w:ascii="Times New Roman" w:hAnsi="Times New Roman" w:cs="Times New Roman"/>
          <w:sz w:val="20"/>
          <w:szCs w:val="20"/>
        </w:rPr>
        <w:t>25.05.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BA432E">
        <w:rPr>
          <w:rFonts w:ascii="Times New Roman" w:hAnsi="Times New Roman"/>
          <w:b/>
          <w:bCs/>
          <w:sz w:val="28"/>
          <w:szCs w:val="28"/>
        </w:rPr>
        <w:t>28.05.2015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3118"/>
        <w:gridCol w:w="1418"/>
        <w:gridCol w:w="1417"/>
        <w:gridCol w:w="1701"/>
      </w:tblGrid>
      <w:tr w:rsidR="00B84663" w:rsidRPr="00B84663" w:rsidTr="00E3454E">
        <w:trPr>
          <w:trHeight w:val="3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E3454E">
        <w:trPr>
          <w:trHeight w:val="2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4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4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3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E3454E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A432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BA432E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8363" w:type="dxa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2268"/>
        <w:gridCol w:w="2977"/>
      </w:tblGrid>
      <w:tr w:rsidR="0009144A" w:rsidRPr="00BA432E" w:rsidTr="00BA432E">
        <w:trPr>
          <w:trHeight w:hRule="exact" w:val="353"/>
          <w:jc w:val="center"/>
        </w:trPr>
        <w:tc>
          <w:tcPr>
            <w:tcW w:w="3118" w:type="dxa"/>
            <w:vAlign w:val="center"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sz w:val="24"/>
                <w:szCs w:val="24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Ciemino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Anna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Arcisz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Ciemino 15/3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Klęcino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Andrzej Purzycki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Klęcino  35 a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Siodłonie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Weronika Nowakowska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Drzeżewo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Magdalena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Fogt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Drzeżewo 17/4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Choćmirówko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Joanna Szymańska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Choćmirówko  16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Żoruchowo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Mirella Fijałkowska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Szczypkowice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Edmund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Sass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Stowięcino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Ewa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Piepka</w:t>
            </w:r>
            <w:proofErr w:type="spellEnd"/>
          </w:p>
        </w:tc>
        <w:tc>
          <w:tcPr>
            <w:tcW w:w="2977" w:type="dxa"/>
            <w:noWrap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Stowięcino  38/4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Szelewo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Piotr Kowalczyk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Szelewo</w:t>
            </w:r>
            <w:proofErr w:type="spellEnd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Wolinia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Teresa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Pieczulewicz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Wolinia  36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Cecenowo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Jacek Wiciński</w:t>
            </w:r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Cecenowo 20A</w:t>
            </w: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Rzuszcze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Justyna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Grzeszkowiak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BA432E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Wykosowo</w:t>
            </w:r>
          </w:p>
        </w:tc>
        <w:tc>
          <w:tcPr>
            <w:tcW w:w="2268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Izabela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Reńkas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GoBack"/>
      <w:bookmarkEnd w:id="0"/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11BF4">
        <w:rPr>
          <w:rFonts w:ascii="Times New Roman" w:hAnsi="Times New Roman" w:cs="Times New Roman"/>
          <w:sz w:val="20"/>
          <w:szCs w:val="20"/>
        </w:rPr>
        <w:t>23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1BF4">
        <w:rPr>
          <w:rFonts w:ascii="Times New Roman" w:hAnsi="Times New Roman" w:cs="Times New Roman"/>
          <w:sz w:val="20"/>
          <w:szCs w:val="20"/>
        </w:rPr>
        <w:t>25.05.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11BF4">
        <w:rPr>
          <w:rFonts w:ascii="Times New Roman" w:hAnsi="Times New Roman" w:cs="Times New Roman"/>
          <w:sz w:val="24"/>
          <w:szCs w:val="24"/>
        </w:rPr>
        <w:t>28.05.2015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11BF4">
        <w:rPr>
          <w:rFonts w:ascii="Times New Roman" w:hAnsi="Times New Roman" w:cs="Times New Roman"/>
          <w:sz w:val="24"/>
          <w:szCs w:val="24"/>
        </w:rPr>
        <w:t>28.05.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 w:rsidP="00111BF4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111BF4">
      <w:pPr>
        <w:numPr>
          <w:ilvl w:val="0"/>
          <w:numId w:val="3"/>
        </w:numPr>
        <w:tabs>
          <w:tab w:val="clear" w:pos="720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11BF4"/>
    <w:rsid w:val="001362E5"/>
    <w:rsid w:val="0016511B"/>
    <w:rsid w:val="001851F9"/>
    <w:rsid w:val="002073BE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56065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B8484B"/>
    <w:rsid w:val="00BA432E"/>
    <w:rsid w:val="00C353C4"/>
    <w:rsid w:val="00C47BD0"/>
    <w:rsid w:val="00C9077C"/>
    <w:rsid w:val="00D070FC"/>
    <w:rsid w:val="00D17736"/>
    <w:rsid w:val="00E23718"/>
    <w:rsid w:val="00E3454E"/>
    <w:rsid w:val="00EC0632"/>
    <w:rsid w:val="00EF593C"/>
    <w:rsid w:val="00F371B1"/>
    <w:rsid w:val="00F603A0"/>
    <w:rsid w:val="00F76C37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F9D712E-8316-4724-9A69-8588734B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6C3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6C37"/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4893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2013-10-21T09:01:00Z</cp:lastPrinted>
  <dcterms:created xsi:type="dcterms:W3CDTF">2015-05-26T06:26:00Z</dcterms:created>
  <dcterms:modified xsi:type="dcterms:W3CDTF">2015-06-12T07:07:00Z</dcterms:modified>
</cp:coreProperties>
</file>