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1345C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432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1345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FE075D">
        <w:rPr>
          <w:rFonts w:ascii="Times New Roman" w:hAnsi="Times New Roman" w:cs="Times New Roman"/>
          <w:b/>
          <w:bCs/>
          <w:sz w:val="28"/>
          <w:szCs w:val="28"/>
        </w:rPr>
        <w:t xml:space="preserve"> czerwca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BA432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1345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A43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1345C">
        <w:rPr>
          <w:rFonts w:ascii="Times New Roman" w:hAnsi="Times New Roman" w:cs="Times New Roman"/>
          <w:b/>
          <w:bCs/>
          <w:sz w:val="28"/>
          <w:szCs w:val="28"/>
        </w:rPr>
        <w:t>czerwca</w:t>
      </w:r>
      <w:r w:rsidR="00BA432E">
        <w:rPr>
          <w:rFonts w:ascii="Times New Roman" w:hAnsi="Times New Roman" w:cs="Times New Roman"/>
          <w:b/>
          <w:bCs/>
          <w:sz w:val="28"/>
          <w:szCs w:val="28"/>
        </w:rPr>
        <w:t xml:space="preserve"> 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BA432E">
        <w:rPr>
          <w:rFonts w:ascii="Times New Roman" w:hAnsi="Times New Roman" w:cs="Times New Roman"/>
          <w:sz w:val="24"/>
          <w:szCs w:val="24"/>
        </w:rPr>
        <w:t>2</w:t>
      </w:r>
      <w:r w:rsidR="0091345C">
        <w:rPr>
          <w:rFonts w:ascii="Times New Roman" w:hAnsi="Times New Roman" w:cs="Times New Roman"/>
          <w:sz w:val="24"/>
          <w:szCs w:val="24"/>
        </w:rPr>
        <w:t>5</w:t>
      </w:r>
      <w:r w:rsidR="00BA432E">
        <w:rPr>
          <w:rFonts w:ascii="Times New Roman" w:hAnsi="Times New Roman" w:cs="Times New Roman"/>
          <w:sz w:val="24"/>
          <w:szCs w:val="24"/>
        </w:rPr>
        <w:t>.0</w:t>
      </w:r>
      <w:r w:rsidR="0091345C">
        <w:rPr>
          <w:rFonts w:ascii="Times New Roman" w:hAnsi="Times New Roman" w:cs="Times New Roman"/>
          <w:sz w:val="24"/>
          <w:szCs w:val="24"/>
        </w:rPr>
        <w:t>6</w:t>
      </w:r>
      <w:r w:rsidR="00BA432E">
        <w:rPr>
          <w:rFonts w:ascii="Times New Roman" w:hAnsi="Times New Roman" w:cs="Times New Roman"/>
          <w:sz w:val="24"/>
          <w:szCs w:val="24"/>
        </w:rPr>
        <w:t>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1345C">
        <w:rPr>
          <w:rFonts w:ascii="Times New Roman" w:hAnsi="Times New Roman" w:cs="Times New Roman"/>
          <w:sz w:val="20"/>
          <w:szCs w:val="20"/>
        </w:rPr>
        <w:t>30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BA432E">
        <w:rPr>
          <w:rFonts w:ascii="Times New Roman" w:hAnsi="Times New Roman" w:cs="Times New Roman"/>
          <w:sz w:val="20"/>
          <w:szCs w:val="20"/>
        </w:rPr>
        <w:t>2</w:t>
      </w:r>
      <w:r w:rsidR="0091345C">
        <w:rPr>
          <w:rFonts w:ascii="Times New Roman" w:hAnsi="Times New Roman" w:cs="Times New Roman"/>
          <w:sz w:val="20"/>
          <w:szCs w:val="20"/>
        </w:rPr>
        <w:t>4</w:t>
      </w:r>
      <w:r w:rsidR="00BA432E">
        <w:rPr>
          <w:rFonts w:ascii="Times New Roman" w:hAnsi="Times New Roman" w:cs="Times New Roman"/>
          <w:sz w:val="20"/>
          <w:szCs w:val="20"/>
        </w:rPr>
        <w:t>.0</w:t>
      </w:r>
      <w:r w:rsidR="0091345C">
        <w:rPr>
          <w:rFonts w:ascii="Times New Roman" w:hAnsi="Times New Roman" w:cs="Times New Roman"/>
          <w:sz w:val="20"/>
          <w:szCs w:val="20"/>
        </w:rPr>
        <w:t>6</w:t>
      </w:r>
      <w:r w:rsidR="00BA432E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BA432E">
        <w:rPr>
          <w:rFonts w:ascii="Times New Roman" w:hAnsi="Times New Roman"/>
          <w:b/>
          <w:bCs/>
          <w:sz w:val="28"/>
          <w:szCs w:val="28"/>
        </w:rPr>
        <w:t>2</w:t>
      </w:r>
      <w:r w:rsidR="0091345C">
        <w:rPr>
          <w:rFonts w:ascii="Times New Roman" w:hAnsi="Times New Roman"/>
          <w:b/>
          <w:bCs/>
          <w:sz w:val="28"/>
          <w:szCs w:val="28"/>
        </w:rPr>
        <w:t>5</w:t>
      </w:r>
      <w:r w:rsidR="00BA432E">
        <w:rPr>
          <w:rFonts w:ascii="Times New Roman" w:hAnsi="Times New Roman"/>
          <w:b/>
          <w:bCs/>
          <w:sz w:val="28"/>
          <w:szCs w:val="28"/>
        </w:rPr>
        <w:t>.0</w:t>
      </w:r>
      <w:r w:rsidR="0091345C">
        <w:rPr>
          <w:rFonts w:ascii="Times New Roman" w:hAnsi="Times New Roman"/>
          <w:b/>
          <w:bCs/>
          <w:sz w:val="28"/>
          <w:szCs w:val="28"/>
        </w:rPr>
        <w:t>6</w:t>
      </w:r>
      <w:r w:rsidR="00BA432E">
        <w:rPr>
          <w:rFonts w:ascii="Times New Roman" w:hAnsi="Times New Roman"/>
          <w:b/>
          <w:bCs/>
          <w:sz w:val="28"/>
          <w:szCs w:val="28"/>
        </w:rPr>
        <w:t>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985"/>
        <w:gridCol w:w="3118"/>
        <w:gridCol w:w="1418"/>
        <w:gridCol w:w="1417"/>
        <w:gridCol w:w="1701"/>
      </w:tblGrid>
      <w:tr w:rsidR="00B84663" w:rsidRPr="00B84663" w:rsidTr="00E3454E">
        <w:trPr>
          <w:trHeight w:val="3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91345C">
        <w:trPr>
          <w:trHeight w:val="2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4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Ewa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4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38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E3454E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E3454E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A432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BA432E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8363" w:type="dxa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2765"/>
        <w:gridCol w:w="2480"/>
      </w:tblGrid>
      <w:tr w:rsidR="0009144A" w:rsidRPr="00BA432E" w:rsidTr="00FE075D">
        <w:trPr>
          <w:trHeight w:hRule="exact" w:val="353"/>
          <w:jc w:val="center"/>
        </w:trPr>
        <w:tc>
          <w:tcPr>
            <w:tcW w:w="3118" w:type="dxa"/>
            <w:vAlign w:val="center"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SOŁECTWO</w:t>
            </w:r>
          </w:p>
        </w:tc>
        <w:tc>
          <w:tcPr>
            <w:tcW w:w="2765" w:type="dxa"/>
            <w:vAlign w:val="center"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/>
                <w:sz w:val="24"/>
                <w:szCs w:val="24"/>
              </w:rPr>
              <w:t>NAZWISKO SOLTYSA</w:t>
            </w:r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Ciemino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Anna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Arcisz</w:t>
            </w:r>
            <w:proofErr w:type="spellEnd"/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Klęcino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Andrzej Purzycki</w:t>
            </w:r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Siodłonie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Weronika Nowakowska</w:t>
            </w:r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Drzeżewo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Magdalena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Fogt</w:t>
            </w:r>
            <w:proofErr w:type="spellEnd"/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Choćmirówko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Joanna Szymańska</w:t>
            </w:r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Żoruchowo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Mirella Fijałkowska</w:t>
            </w:r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Szczypkowice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Edmund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Sass</w:t>
            </w:r>
            <w:proofErr w:type="spellEnd"/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Stowięcino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Ewa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Piepka</w:t>
            </w:r>
            <w:proofErr w:type="spellEnd"/>
          </w:p>
        </w:tc>
        <w:tc>
          <w:tcPr>
            <w:tcW w:w="2480" w:type="dxa"/>
            <w:noWrap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Szelewo</w:t>
            </w:r>
            <w:proofErr w:type="spellEnd"/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Piotr Kowalczyk</w:t>
            </w:r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Wolinia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Teresa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Pieczulewicz</w:t>
            </w:r>
            <w:proofErr w:type="spellEnd"/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Cecenowo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Jacek Wiciński</w:t>
            </w:r>
          </w:p>
        </w:tc>
        <w:tc>
          <w:tcPr>
            <w:tcW w:w="2480" w:type="dxa"/>
            <w:vAlign w:val="center"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Rzuszcze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Justyna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Grzeszkowiak</w:t>
            </w:r>
            <w:proofErr w:type="spellEnd"/>
          </w:p>
        </w:tc>
        <w:tc>
          <w:tcPr>
            <w:tcW w:w="2480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44A" w:rsidRPr="00BA432E" w:rsidTr="00FE075D">
        <w:trPr>
          <w:trHeight w:hRule="exact" w:val="284"/>
          <w:jc w:val="center"/>
        </w:trPr>
        <w:tc>
          <w:tcPr>
            <w:tcW w:w="3118" w:type="dxa"/>
            <w:vAlign w:val="center"/>
            <w:hideMark/>
          </w:tcPr>
          <w:p w:rsidR="0009144A" w:rsidRPr="00BA432E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bCs/>
                <w:sz w:val="24"/>
                <w:szCs w:val="24"/>
              </w:rPr>
              <w:t>Wykosowo</w:t>
            </w:r>
          </w:p>
        </w:tc>
        <w:tc>
          <w:tcPr>
            <w:tcW w:w="2765" w:type="dxa"/>
            <w:vAlign w:val="center"/>
            <w:hideMark/>
          </w:tcPr>
          <w:p w:rsidR="0009144A" w:rsidRPr="00BA432E" w:rsidRDefault="00D17736" w:rsidP="0016511B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32E">
              <w:rPr>
                <w:rFonts w:ascii="Times New Roman" w:hAnsi="Times New Roman" w:cs="Times New Roman"/>
                <w:sz w:val="24"/>
                <w:szCs w:val="24"/>
              </w:rPr>
              <w:t xml:space="preserve">Izabela </w:t>
            </w:r>
            <w:proofErr w:type="spellStart"/>
            <w:r w:rsidRPr="00BA432E">
              <w:rPr>
                <w:rFonts w:ascii="Times New Roman" w:hAnsi="Times New Roman" w:cs="Times New Roman"/>
                <w:sz w:val="24"/>
                <w:szCs w:val="24"/>
              </w:rPr>
              <w:t>Reńkas</w:t>
            </w:r>
            <w:proofErr w:type="spellEnd"/>
          </w:p>
        </w:tc>
        <w:tc>
          <w:tcPr>
            <w:tcW w:w="2480" w:type="dxa"/>
            <w:vAlign w:val="center"/>
            <w:hideMark/>
          </w:tcPr>
          <w:p w:rsidR="0009144A" w:rsidRPr="00BA432E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1345C">
        <w:rPr>
          <w:rFonts w:ascii="Times New Roman" w:hAnsi="Times New Roman" w:cs="Times New Roman"/>
          <w:sz w:val="20"/>
          <w:szCs w:val="20"/>
        </w:rPr>
        <w:t>30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11BF4">
        <w:rPr>
          <w:rFonts w:ascii="Times New Roman" w:hAnsi="Times New Roman" w:cs="Times New Roman"/>
          <w:sz w:val="20"/>
          <w:szCs w:val="20"/>
        </w:rPr>
        <w:t>2</w:t>
      </w:r>
      <w:r w:rsidR="0091345C">
        <w:rPr>
          <w:rFonts w:ascii="Times New Roman" w:hAnsi="Times New Roman" w:cs="Times New Roman"/>
          <w:sz w:val="20"/>
          <w:szCs w:val="20"/>
        </w:rPr>
        <w:t>4</w:t>
      </w:r>
      <w:r w:rsidR="00111BF4">
        <w:rPr>
          <w:rFonts w:ascii="Times New Roman" w:hAnsi="Times New Roman" w:cs="Times New Roman"/>
          <w:sz w:val="20"/>
          <w:szCs w:val="20"/>
        </w:rPr>
        <w:t>.0</w:t>
      </w:r>
      <w:r w:rsidR="0091345C">
        <w:rPr>
          <w:rFonts w:ascii="Times New Roman" w:hAnsi="Times New Roman" w:cs="Times New Roman"/>
          <w:sz w:val="20"/>
          <w:szCs w:val="20"/>
        </w:rPr>
        <w:t>6</w:t>
      </w:r>
      <w:r w:rsidR="00111BF4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FE075D">
        <w:rPr>
          <w:rFonts w:ascii="Times New Roman" w:hAnsi="Times New Roman" w:cs="Times New Roman"/>
          <w:sz w:val="24"/>
          <w:szCs w:val="24"/>
        </w:rPr>
        <w:t>25.06</w:t>
      </w:r>
      <w:r w:rsidR="00111BF4">
        <w:rPr>
          <w:rFonts w:ascii="Times New Roman" w:hAnsi="Times New Roman" w:cs="Times New Roman"/>
          <w:sz w:val="24"/>
          <w:szCs w:val="24"/>
        </w:rPr>
        <w:t>.2015</w:t>
      </w:r>
      <w:r w:rsidR="00FE075D">
        <w:rPr>
          <w:rFonts w:ascii="Times New Roman" w:hAnsi="Times New Roman" w:cs="Times New Roman"/>
          <w:sz w:val="24"/>
          <w:szCs w:val="24"/>
        </w:rPr>
        <w:t xml:space="preserve"> r.</w:t>
      </w:r>
      <w:bookmarkStart w:id="0" w:name="_GoBack"/>
      <w:bookmarkEnd w:id="0"/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11BF4">
        <w:rPr>
          <w:rFonts w:ascii="Times New Roman" w:hAnsi="Times New Roman" w:cs="Times New Roman"/>
          <w:sz w:val="24"/>
          <w:szCs w:val="24"/>
        </w:rPr>
        <w:t>2</w:t>
      </w:r>
      <w:r w:rsidR="0091345C">
        <w:rPr>
          <w:rFonts w:ascii="Times New Roman" w:hAnsi="Times New Roman" w:cs="Times New Roman"/>
          <w:sz w:val="24"/>
          <w:szCs w:val="24"/>
        </w:rPr>
        <w:t>5</w:t>
      </w:r>
      <w:r w:rsidR="00111BF4">
        <w:rPr>
          <w:rFonts w:ascii="Times New Roman" w:hAnsi="Times New Roman" w:cs="Times New Roman"/>
          <w:sz w:val="24"/>
          <w:szCs w:val="24"/>
        </w:rPr>
        <w:t>.0</w:t>
      </w:r>
      <w:r w:rsidR="0091345C">
        <w:rPr>
          <w:rFonts w:ascii="Times New Roman" w:hAnsi="Times New Roman" w:cs="Times New Roman"/>
          <w:sz w:val="24"/>
          <w:szCs w:val="24"/>
        </w:rPr>
        <w:t>6</w:t>
      </w:r>
      <w:r w:rsidR="00111BF4">
        <w:rPr>
          <w:rFonts w:ascii="Times New Roman" w:hAnsi="Times New Roman" w:cs="Times New Roman"/>
          <w:sz w:val="24"/>
          <w:szCs w:val="24"/>
        </w:rPr>
        <w:t>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 w:rsidP="00111BF4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111BF4">
      <w:pPr>
        <w:numPr>
          <w:ilvl w:val="0"/>
          <w:numId w:val="3"/>
        </w:numPr>
        <w:tabs>
          <w:tab w:val="clear" w:pos="720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11BF4"/>
    <w:rsid w:val="001362E5"/>
    <w:rsid w:val="0016511B"/>
    <w:rsid w:val="002073BE"/>
    <w:rsid w:val="002A50F4"/>
    <w:rsid w:val="002A5417"/>
    <w:rsid w:val="0034480B"/>
    <w:rsid w:val="00362997"/>
    <w:rsid w:val="003A13B2"/>
    <w:rsid w:val="003B79CE"/>
    <w:rsid w:val="00406606"/>
    <w:rsid w:val="00467A09"/>
    <w:rsid w:val="00474C32"/>
    <w:rsid w:val="004766C4"/>
    <w:rsid w:val="00486212"/>
    <w:rsid w:val="00503A61"/>
    <w:rsid w:val="00556065"/>
    <w:rsid w:val="00607C38"/>
    <w:rsid w:val="006476ED"/>
    <w:rsid w:val="006B0605"/>
    <w:rsid w:val="006D228C"/>
    <w:rsid w:val="006E6190"/>
    <w:rsid w:val="006F2CA9"/>
    <w:rsid w:val="00742F3B"/>
    <w:rsid w:val="00796F7C"/>
    <w:rsid w:val="00796FDF"/>
    <w:rsid w:val="007B6B63"/>
    <w:rsid w:val="00870569"/>
    <w:rsid w:val="008B3C1E"/>
    <w:rsid w:val="0091345C"/>
    <w:rsid w:val="00924227"/>
    <w:rsid w:val="00942112"/>
    <w:rsid w:val="00955934"/>
    <w:rsid w:val="009B7A6E"/>
    <w:rsid w:val="00AD3DAE"/>
    <w:rsid w:val="00B00B3F"/>
    <w:rsid w:val="00B17160"/>
    <w:rsid w:val="00B24704"/>
    <w:rsid w:val="00B84663"/>
    <w:rsid w:val="00B8484B"/>
    <w:rsid w:val="00BA432E"/>
    <w:rsid w:val="00C353C4"/>
    <w:rsid w:val="00C47BD0"/>
    <w:rsid w:val="00C9077C"/>
    <w:rsid w:val="00D070FC"/>
    <w:rsid w:val="00D17736"/>
    <w:rsid w:val="00E23718"/>
    <w:rsid w:val="00E3454E"/>
    <w:rsid w:val="00EF593C"/>
    <w:rsid w:val="00F371B1"/>
    <w:rsid w:val="00F603A0"/>
    <w:rsid w:val="00F773FB"/>
    <w:rsid w:val="00FE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F321C92-C857-4CEE-A457-6934C5D93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E0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75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4704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Grot</dc:creator>
  <cp:lastModifiedBy>Joanna Lipczyńska</cp:lastModifiedBy>
  <cp:revision>2</cp:revision>
  <cp:lastPrinted>2015-06-24T10:23:00Z</cp:lastPrinted>
  <dcterms:created xsi:type="dcterms:W3CDTF">2015-06-24T10:29:00Z</dcterms:created>
  <dcterms:modified xsi:type="dcterms:W3CDTF">2015-06-24T10:29:00Z</dcterms:modified>
</cp:coreProperties>
</file>