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AC7D57">
        <w:rPr>
          <w:rFonts w:ascii="Times New Roman" w:hAnsi="Times New Roman" w:cs="Times New Roman"/>
          <w:b/>
          <w:bCs/>
          <w:sz w:val="28"/>
          <w:szCs w:val="28"/>
        </w:rPr>
        <w:t>35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C7D57">
        <w:rPr>
          <w:rFonts w:ascii="Times New Roman" w:hAnsi="Times New Roman" w:cs="Times New Roman"/>
          <w:b/>
          <w:bCs/>
          <w:sz w:val="28"/>
          <w:szCs w:val="28"/>
        </w:rPr>
        <w:t>22 lipca</w:t>
      </w:r>
      <w:proofErr w:type="gramEnd"/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w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0128CB">
        <w:rPr>
          <w:rFonts w:ascii="Times New Roman" w:hAnsi="Times New Roman" w:cs="Times New Roman"/>
          <w:b/>
          <w:bCs/>
          <w:sz w:val="28"/>
          <w:szCs w:val="28"/>
        </w:rPr>
        <w:t>23.07.2015</w:t>
      </w:r>
      <w:proofErr w:type="gramStart"/>
      <w:r w:rsidR="002A50F4">
        <w:rPr>
          <w:rFonts w:ascii="Times New Roman" w:hAnsi="Times New Roman" w:cs="Times New Roman"/>
          <w:b/>
          <w:bCs/>
          <w:sz w:val="28"/>
          <w:szCs w:val="28"/>
        </w:rPr>
        <w:t>r</w:t>
      </w:r>
      <w:proofErr w:type="gramEnd"/>
      <w:r w:rsidR="002A50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</w:t>
      </w:r>
      <w:proofErr w:type="gramStart"/>
      <w:r w:rsidR="00EF593C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EF593C">
        <w:rPr>
          <w:rFonts w:ascii="Times New Roman" w:hAnsi="Times New Roman" w:cs="Times New Roman"/>
          <w:sz w:val="24"/>
          <w:szCs w:val="24"/>
        </w:rPr>
        <w:t xml:space="preserve">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461 z </w:t>
      </w:r>
      <w:proofErr w:type="spellStart"/>
      <w:r w:rsidR="00EF593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593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F593C">
        <w:rPr>
          <w:rFonts w:ascii="Times New Roman" w:hAnsi="Times New Roman" w:cs="Times New Roman"/>
          <w:sz w:val="24"/>
          <w:szCs w:val="24"/>
        </w:rPr>
        <w:t>zm</w:t>
      </w:r>
      <w:proofErr w:type="gramEnd"/>
      <w:r w:rsidR="00EF593C">
        <w:rPr>
          <w:rFonts w:ascii="Times New Roman" w:hAnsi="Times New Roman" w:cs="Times New Roman"/>
          <w:sz w:val="24"/>
          <w:szCs w:val="24"/>
        </w:rPr>
        <w:t>.)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zarządza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proofErr w:type="gramStart"/>
      <w:r>
        <w:rPr>
          <w:rFonts w:ascii="Times New Roman" w:hAnsi="Times New Roman" w:cs="Times New Roman"/>
          <w:sz w:val="24"/>
          <w:szCs w:val="24"/>
        </w:rPr>
        <w:t>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wzięcia udziału w treningu w dniu </w:t>
      </w:r>
      <w:r w:rsidR="000128CB">
        <w:rPr>
          <w:rFonts w:ascii="Times New Roman" w:hAnsi="Times New Roman" w:cs="Times New Roman"/>
          <w:sz w:val="24"/>
          <w:szCs w:val="24"/>
        </w:rPr>
        <w:t>23.07.2015</w:t>
      </w:r>
      <w:proofErr w:type="gramStart"/>
      <w:r>
        <w:rPr>
          <w:rFonts w:ascii="Times New Roman" w:hAnsi="Times New Roman" w:cs="Times New Roman"/>
          <w:sz w:val="24"/>
          <w:szCs w:val="24"/>
        </w:rPr>
        <w:t>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F593C">
        <w:rPr>
          <w:rFonts w:ascii="Times New Roman" w:hAnsi="Times New Roman" w:cs="Times New Roman"/>
          <w:sz w:val="24"/>
          <w:szCs w:val="24"/>
        </w:rPr>
        <w:t xml:space="preserve">wg załącznika nr 1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Zarządzenia Nr </w:t>
      </w:r>
      <w:r w:rsidR="00AC7D57">
        <w:rPr>
          <w:rFonts w:ascii="Times New Roman" w:hAnsi="Times New Roman" w:cs="Times New Roman"/>
          <w:sz w:val="20"/>
          <w:szCs w:val="20"/>
        </w:rPr>
        <w:t>35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z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dnia </w:t>
      </w:r>
      <w:r w:rsidR="00AC7D57">
        <w:rPr>
          <w:rFonts w:ascii="Times New Roman" w:hAnsi="Times New Roman" w:cs="Times New Roman"/>
          <w:sz w:val="20"/>
          <w:szCs w:val="20"/>
        </w:rPr>
        <w:t>22.07.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r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AC7D57">
        <w:rPr>
          <w:rFonts w:ascii="Times New Roman" w:hAnsi="Times New Roman"/>
          <w:b/>
          <w:bCs/>
          <w:sz w:val="28"/>
          <w:szCs w:val="28"/>
        </w:rPr>
        <w:t>23.07.2015</w:t>
      </w:r>
      <w:proofErr w:type="gramStart"/>
      <w:r w:rsidR="00C9077C">
        <w:rPr>
          <w:rFonts w:ascii="Times New Roman" w:hAnsi="Times New Roman"/>
          <w:b/>
          <w:bCs/>
          <w:sz w:val="28"/>
          <w:szCs w:val="28"/>
        </w:rPr>
        <w:t>r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drużyny wykrywania i </w:t>
      </w:r>
      <w:proofErr w:type="gramStart"/>
      <w:r>
        <w:rPr>
          <w:rFonts w:ascii="Times New Roman" w:hAnsi="Times New Roman"/>
          <w:sz w:val="24"/>
          <w:szCs w:val="24"/>
        </w:rPr>
        <w:t>alarmowania  - 50% składu</w:t>
      </w:r>
      <w:proofErr w:type="gramEnd"/>
    </w:p>
    <w:tbl>
      <w:tblPr>
        <w:tblW w:w="9726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0128CB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8CB" w:rsidRPr="003B79CE" w:rsidRDefault="000128CB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8CB" w:rsidRPr="00B84663" w:rsidRDefault="000128CB" w:rsidP="00593441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Ewa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8CB" w:rsidRPr="00B84663" w:rsidRDefault="000128CB" w:rsidP="0059344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8CB" w:rsidRPr="003B79CE" w:rsidRDefault="000128CB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28CB" w:rsidRPr="003B79CE" w:rsidRDefault="000128CB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8CB" w:rsidRPr="003B79CE" w:rsidRDefault="000128CB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</w:t>
            </w:r>
            <w:proofErr w:type="gram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chemik</w:t>
            </w:r>
            <w:proofErr w:type="gram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gram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</w:t>
            </w:r>
            <w:proofErr w:type="gram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8341" w:type="dxa"/>
        <w:jc w:val="center"/>
        <w:tblInd w:w="687" w:type="dxa"/>
        <w:tblLayout w:type="fixed"/>
        <w:tblLook w:val="04A0" w:firstRow="1" w:lastRow="0" w:firstColumn="1" w:lastColumn="0" w:noHBand="0" w:noVBand="1"/>
      </w:tblPr>
      <w:tblGrid>
        <w:gridCol w:w="2218"/>
        <w:gridCol w:w="3013"/>
        <w:gridCol w:w="3110"/>
      </w:tblGrid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</w:tcPr>
          <w:p w:rsidR="00AC7D57" w:rsidRPr="00AC7D57" w:rsidRDefault="00AC7D57" w:rsidP="00AC7D57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SOŁECTWO</w:t>
            </w:r>
          </w:p>
        </w:tc>
        <w:tc>
          <w:tcPr>
            <w:tcW w:w="3013" w:type="dxa"/>
            <w:vAlign w:val="center"/>
          </w:tcPr>
          <w:p w:rsidR="00AC7D57" w:rsidRPr="00AC7D57" w:rsidRDefault="00AC7D57" w:rsidP="00AC7D57">
            <w:pPr>
              <w:spacing w:after="0" w:line="240" w:lineRule="auto"/>
              <w:ind w:left="-108" w:right="-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b/>
                <w:sz w:val="24"/>
                <w:szCs w:val="24"/>
              </w:rPr>
              <w:t>NAZWISKO SOLTYSA</w:t>
            </w:r>
          </w:p>
        </w:tc>
        <w:tc>
          <w:tcPr>
            <w:tcW w:w="3110" w:type="dxa"/>
            <w:vAlign w:val="center"/>
          </w:tcPr>
          <w:p w:rsidR="00AC7D57" w:rsidRPr="00AC7D57" w:rsidRDefault="00AC7D57" w:rsidP="00AC7D57">
            <w:pPr>
              <w:spacing w:after="0" w:line="240" w:lineRule="auto"/>
              <w:ind w:left="-28" w:right="-9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Rumsko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Hliwski</w:t>
            </w:r>
            <w:proofErr w:type="spellEnd"/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Kazimierz</w:t>
            </w:r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Rumsko 26/3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Gorzysław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Jankiewicz Krzysztof</w:t>
            </w:r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Gorzysław 5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Dargoleza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Kaczykowska</w:t>
            </w:r>
            <w:proofErr w:type="spellEnd"/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Anna</w:t>
            </w:r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Główczyce, Dargoleza 10/A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Pobłocie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Kitowski Zbigniew</w:t>
            </w:r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Pobłocie 23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Żelkowo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Kleparska Wioletta</w:t>
            </w:r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Żelkowo 6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Izbica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Kochanowski Andrzej</w:t>
            </w:r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Izbica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Wielka Wieś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Kot Radosław</w:t>
            </w:r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Wielka Wieś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Gorzyno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Litwin Ewelina</w:t>
            </w:r>
          </w:p>
        </w:tc>
        <w:tc>
          <w:tcPr>
            <w:tcW w:w="3110" w:type="dxa"/>
            <w:noWrap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Gorzyno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Podole Wielkie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D2C5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Makarski</w:t>
            </w:r>
            <w:proofErr w:type="spellEnd"/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Bog</w:t>
            </w:r>
            <w:r w:rsidR="00AD2C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</w:t>
            </w:r>
            <w:bookmarkStart w:id="0" w:name="_GoBack"/>
            <w:bookmarkEnd w:id="0"/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sław</w:t>
            </w:r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Podole Wielkie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Będziechowo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Motyl Mirosław</w:t>
            </w:r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Będziechowo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Warblino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Środa Krzysztof</w:t>
            </w:r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Warblino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Skórzyno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Zbigniew </w:t>
            </w:r>
            <w:proofErr w:type="spellStart"/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Bobko</w:t>
            </w:r>
            <w:proofErr w:type="spellEnd"/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Skórzyno 15/1</w:t>
            </w:r>
          </w:p>
        </w:tc>
      </w:tr>
      <w:tr w:rsidR="00AC7D57" w:rsidRPr="00AC7D57" w:rsidTr="00AC7D57">
        <w:trPr>
          <w:trHeight w:val="170"/>
          <w:jc w:val="center"/>
        </w:trPr>
        <w:tc>
          <w:tcPr>
            <w:tcW w:w="2218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Główczyce</w:t>
            </w:r>
          </w:p>
        </w:tc>
        <w:tc>
          <w:tcPr>
            <w:tcW w:w="3013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Ziomek Grażyna</w:t>
            </w:r>
          </w:p>
        </w:tc>
        <w:tc>
          <w:tcPr>
            <w:tcW w:w="3110" w:type="dxa"/>
            <w:vAlign w:val="center"/>
            <w:hideMark/>
          </w:tcPr>
          <w:p w:rsidR="00AC7D57" w:rsidRPr="00AC7D57" w:rsidRDefault="00AC7D57" w:rsidP="00AC7D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C7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Główczyce, Kościuszki 20/6</w:t>
            </w:r>
          </w:p>
        </w:tc>
      </w:tr>
    </w:tbl>
    <w:p w:rsidR="006B0605" w:rsidRDefault="006B0605" w:rsidP="000128CB">
      <w:pPr>
        <w:spacing w:before="1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</w:t>
      </w:r>
      <w:proofErr w:type="gramStart"/>
      <w:r>
        <w:rPr>
          <w:rFonts w:ascii="Times New Roman" w:hAnsi="Times New Roman"/>
          <w:sz w:val="24"/>
          <w:szCs w:val="24"/>
        </w:rPr>
        <w:t xml:space="preserve">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</w:t>
      </w:r>
      <w:proofErr w:type="gramEnd"/>
      <w:r>
        <w:rPr>
          <w:rFonts w:ascii="Times New Roman" w:hAnsi="Times New Roman"/>
          <w:sz w:val="24"/>
          <w:szCs w:val="24"/>
        </w:rPr>
        <w:t xml:space="preserve">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sieć</w:t>
      </w:r>
      <w:proofErr w:type="gramEnd"/>
      <w:r>
        <w:rPr>
          <w:rFonts w:ascii="Times New Roman" w:hAnsi="Times New Roman"/>
          <w:sz w:val="24"/>
          <w:szCs w:val="24"/>
        </w:rPr>
        <w:t xml:space="preserve">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7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samochód</w:t>
      </w:r>
      <w:proofErr w:type="gramEnd"/>
      <w:r>
        <w:rPr>
          <w:rFonts w:ascii="Times New Roman" w:hAnsi="Times New Roman"/>
          <w:sz w:val="24"/>
          <w:szCs w:val="24"/>
        </w:rPr>
        <w:t xml:space="preserve">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do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Zarządzenia Nr </w:t>
      </w:r>
      <w:r w:rsidR="00AC7D57">
        <w:rPr>
          <w:rFonts w:ascii="Times New Roman" w:hAnsi="Times New Roman" w:cs="Times New Roman"/>
          <w:sz w:val="20"/>
          <w:szCs w:val="20"/>
        </w:rPr>
        <w:t>35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AC7D57">
        <w:rPr>
          <w:rFonts w:ascii="Times New Roman" w:hAnsi="Times New Roman" w:cs="Times New Roman"/>
          <w:sz w:val="20"/>
          <w:szCs w:val="20"/>
        </w:rPr>
        <w:t>22.07.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0128CB">
        <w:rPr>
          <w:rFonts w:ascii="Times New Roman" w:hAnsi="Times New Roman" w:cs="Times New Roman"/>
          <w:sz w:val="24"/>
          <w:szCs w:val="24"/>
        </w:rPr>
        <w:t>23.07.2015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F593C">
        <w:rPr>
          <w:rFonts w:ascii="Times New Roman" w:hAnsi="Times New Roman" w:cs="Times New Roman"/>
          <w:sz w:val="24"/>
          <w:szCs w:val="24"/>
        </w:rPr>
        <w:t>roku</w:t>
      </w:r>
      <w:proofErr w:type="gramEnd"/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0128CB">
        <w:rPr>
          <w:rFonts w:ascii="Times New Roman" w:hAnsi="Times New Roman" w:cs="Times New Roman"/>
          <w:sz w:val="24"/>
          <w:szCs w:val="24"/>
        </w:rPr>
        <w:t>23.07.2015</w:t>
      </w:r>
      <w:proofErr w:type="gramStart"/>
      <w:r w:rsidR="006F2CA9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="006F2C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punkty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alarmowania w wyznaczonych zakładach pracy i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inspektor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ds. OC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inspektor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</w:t>
      </w:r>
      <w:proofErr w:type="gramStart"/>
      <w:r>
        <w:rPr>
          <w:rFonts w:ascii="Times New Roman" w:hAnsi="Times New Roman" w:cs="Times New Roman"/>
          <w:sz w:val="24"/>
          <w:szCs w:val="24"/>
        </w:rPr>
        <w:t>telefonicznej  UG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sieć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łączności radiowej na częstotliwości BW 16,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28CB"/>
    <w:rsid w:val="00016E8B"/>
    <w:rsid w:val="0007648B"/>
    <w:rsid w:val="0009144A"/>
    <w:rsid w:val="00097A90"/>
    <w:rsid w:val="00097CF9"/>
    <w:rsid w:val="001362E5"/>
    <w:rsid w:val="0016511B"/>
    <w:rsid w:val="002073BE"/>
    <w:rsid w:val="002A50F4"/>
    <w:rsid w:val="002A5417"/>
    <w:rsid w:val="0034480B"/>
    <w:rsid w:val="00362997"/>
    <w:rsid w:val="003A13B2"/>
    <w:rsid w:val="003B79CE"/>
    <w:rsid w:val="00406606"/>
    <w:rsid w:val="00467A09"/>
    <w:rsid w:val="00474C32"/>
    <w:rsid w:val="00486212"/>
    <w:rsid w:val="00503A61"/>
    <w:rsid w:val="00556065"/>
    <w:rsid w:val="00607C38"/>
    <w:rsid w:val="006476ED"/>
    <w:rsid w:val="006B0605"/>
    <w:rsid w:val="006D228C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AC7D57"/>
    <w:rsid w:val="00AD2C52"/>
    <w:rsid w:val="00AD3DAE"/>
    <w:rsid w:val="00B00B3F"/>
    <w:rsid w:val="00B17160"/>
    <w:rsid w:val="00B24704"/>
    <w:rsid w:val="00B84663"/>
    <w:rsid w:val="00B8484B"/>
    <w:rsid w:val="00C353C4"/>
    <w:rsid w:val="00C47BD0"/>
    <w:rsid w:val="00C9077C"/>
    <w:rsid w:val="00D070FC"/>
    <w:rsid w:val="00D17736"/>
    <w:rsid w:val="00E23718"/>
    <w:rsid w:val="00EA6A25"/>
    <w:rsid w:val="00EF593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g@glowczy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2785E-CE41-4221-B61C-B28092CB3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696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4868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Rafał Teterka</cp:lastModifiedBy>
  <cp:revision>4</cp:revision>
  <cp:lastPrinted>2013-10-21T09:01:00Z</cp:lastPrinted>
  <dcterms:created xsi:type="dcterms:W3CDTF">2015-07-22T07:26:00Z</dcterms:created>
  <dcterms:modified xsi:type="dcterms:W3CDTF">2015-07-22T09:42:00Z</dcterms:modified>
</cp:coreProperties>
</file>