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03C8E">
        <w:rPr>
          <w:rFonts w:ascii="Times New Roman" w:hAnsi="Times New Roman" w:cs="Times New Roman"/>
          <w:b/>
          <w:bCs/>
          <w:sz w:val="28"/>
          <w:szCs w:val="28"/>
        </w:rPr>
        <w:t>43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176C9">
        <w:rPr>
          <w:rFonts w:ascii="Times New Roman" w:hAnsi="Times New Roman" w:cs="Times New Roman"/>
          <w:b/>
          <w:bCs/>
          <w:sz w:val="28"/>
          <w:szCs w:val="28"/>
        </w:rPr>
        <w:t xml:space="preserve">24 sierpnia </w:t>
      </w:r>
      <w:r w:rsidR="00E03C8E">
        <w:rPr>
          <w:rFonts w:ascii="Times New Roman" w:hAnsi="Times New Roman" w:cs="Times New Roman"/>
          <w:b/>
          <w:bCs/>
          <w:sz w:val="28"/>
          <w:szCs w:val="28"/>
        </w:rPr>
        <w:t>2015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E03C8E">
        <w:rPr>
          <w:rFonts w:ascii="Times New Roman" w:hAnsi="Times New Roman" w:cs="Times New Roman"/>
          <w:b/>
          <w:bCs/>
          <w:sz w:val="28"/>
          <w:szCs w:val="28"/>
        </w:rPr>
        <w:t>27.08.2015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7176C9">
        <w:rPr>
          <w:rFonts w:ascii="Times New Roman" w:hAnsi="Times New Roman" w:cs="Times New Roman"/>
          <w:sz w:val="24"/>
          <w:szCs w:val="24"/>
        </w:rPr>
        <w:t>t. j. Dz. U. z 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7176C9">
        <w:rPr>
          <w:rFonts w:ascii="Times New Roman" w:hAnsi="Times New Roman" w:cs="Times New Roman"/>
          <w:sz w:val="24"/>
          <w:szCs w:val="24"/>
        </w:rPr>
        <w:t>poz. 827</w:t>
      </w:r>
      <w:r w:rsidR="00EF593C">
        <w:rPr>
          <w:rFonts w:ascii="Times New Roman" w:hAnsi="Times New Roman" w:cs="Times New Roman"/>
          <w:sz w:val="24"/>
          <w:szCs w:val="24"/>
        </w:rPr>
        <w:t>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7176C9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E03C8E">
        <w:rPr>
          <w:rFonts w:ascii="Times New Roman" w:hAnsi="Times New Roman" w:cs="Times New Roman"/>
          <w:sz w:val="24"/>
          <w:szCs w:val="24"/>
        </w:rPr>
        <w:t>27.08.2015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E03C8E">
        <w:rPr>
          <w:rFonts w:ascii="Times New Roman" w:hAnsi="Times New Roman" w:cs="Times New Roman"/>
          <w:sz w:val="20"/>
          <w:szCs w:val="20"/>
        </w:rPr>
        <w:t>43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E03C8E">
        <w:rPr>
          <w:rFonts w:ascii="Times New Roman" w:hAnsi="Times New Roman" w:cs="Times New Roman"/>
          <w:sz w:val="20"/>
          <w:szCs w:val="20"/>
        </w:rPr>
        <w:t>24.08.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E03C8E">
        <w:rPr>
          <w:rFonts w:ascii="Times New Roman" w:hAnsi="Times New Roman"/>
          <w:b/>
          <w:bCs/>
          <w:sz w:val="28"/>
          <w:szCs w:val="28"/>
        </w:rPr>
        <w:t>27.08.2015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B84663" w:rsidRDefault="00B84663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</w:p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8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4"/>
        <w:gridCol w:w="2871"/>
        <w:gridCol w:w="2754"/>
      </w:tblGrid>
      <w:tr w:rsidR="0009144A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09144A" w:rsidRPr="00E03C8E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03C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SOŁECTWO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09144A" w:rsidRPr="00E03C8E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03C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SOŁTYS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09144A" w:rsidRPr="00E03C8E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03C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ADRES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Ciemino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Arcisz</w:t>
            </w:r>
            <w:proofErr w:type="spellEnd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Anna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Ciemino 15/3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Os. 22 lipca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Cichocki Zbigniew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Główczyce ul.22 lipca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Żoruchowo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Fijałkowska Mirella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Żoruchowo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Drzeżewo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Fogt</w:t>
            </w:r>
            <w:proofErr w:type="spellEnd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Magdalena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Drzeżewo 17/4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Rzuszcze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Grzeszkowiak</w:t>
            </w:r>
            <w:proofErr w:type="spellEnd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Justyna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Rzuszcze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Szelewo</w:t>
            </w:r>
            <w:proofErr w:type="spellEnd"/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Kowalczyk Piotr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Szelewo</w:t>
            </w:r>
            <w:proofErr w:type="spellEnd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Siodłonie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Nowakowska Weronika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Sodłonie</w:t>
            </w:r>
            <w:proofErr w:type="spellEnd"/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Wolinia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Pieczulewicz</w:t>
            </w:r>
            <w:proofErr w:type="spellEnd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Teresa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Wolinia 36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Stowięcino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Piepka</w:t>
            </w:r>
            <w:proofErr w:type="spellEnd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Ewa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Stowięcino 38/4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Klęcino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Purzycki Andrzej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Klęcino 35a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Wykosowo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Reńkas</w:t>
            </w:r>
            <w:proofErr w:type="spellEnd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Izabela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Wykosowo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Szczypkowice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Sass</w:t>
            </w:r>
            <w:proofErr w:type="spellEnd"/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Edmund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Szczypkowice</w:t>
            </w:r>
          </w:p>
        </w:tc>
      </w:tr>
      <w:tr w:rsidR="00C94AE1" w:rsidRPr="00E03C8E" w:rsidTr="00E03C8E">
        <w:trPr>
          <w:trHeight w:val="227"/>
          <w:jc w:val="center"/>
        </w:trPr>
        <w:tc>
          <w:tcPr>
            <w:tcW w:w="243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Choćmirówko</w:t>
            </w:r>
          </w:p>
        </w:tc>
        <w:tc>
          <w:tcPr>
            <w:tcW w:w="2871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Szymańska Joanna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C94AE1" w:rsidRPr="00E03C8E" w:rsidRDefault="00C94AE1" w:rsidP="00C94A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C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E03C8E">
        <w:rPr>
          <w:rFonts w:ascii="Times New Roman" w:hAnsi="Times New Roman" w:cs="Times New Roman"/>
          <w:sz w:val="20"/>
          <w:szCs w:val="20"/>
        </w:rPr>
        <w:t>43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E03C8E">
        <w:rPr>
          <w:rFonts w:ascii="Times New Roman" w:hAnsi="Times New Roman" w:cs="Times New Roman"/>
          <w:sz w:val="20"/>
          <w:szCs w:val="20"/>
        </w:rPr>
        <w:t>24.08.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E03C8E">
        <w:rPr>
          <w:rFonts w:ascii="Times New Roman" w:hAnsi="Times New Roman" w:cs="Times New Roman"/>
          <w:sz w:val="24"/>
          <w:szCs w:val="24"/>
        </w:rPr>
        <w:t>27.08.2015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E03C8E">
        <w:rPr>
          <w:rFonts w:ascii="Times New Roman" w:hAnsi="Times New Roman" w:cs="Times New Roman"/>
          <w:sz w:val="24"/>
          <w:szCs w:val="24"/>
        </w:rPr>
        <w:t>27.08.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 w:rsidP="007176C9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7176C9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B0605">
        <w:rPr>
          <w:rFonts w:ascii="Times New Roman" w:hAnsi="Times New Roman" w:cs="Times New Roman"/>
          <w:sz w:val="24"/>
          <w:szCs w:val="24"/>
        </w:rPr>
        <w:t>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  <w:r w:rsidR="007176C9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</w:t>
      </w:r>
      <w:r w:rsidR="007176C9">
        <w:rPr>
          <w:rFonts w:ascii="Times New Roman" w:hAnsi="Times New Roman" w:cs="Times New Roman"/>
          <w:sz w:val="24"/>
          <w:szCs w:val="24"/>
        </w:rPr>
        <w:t>rużyn wykrywania i alarmowania).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 w:rsidP="007176C9">
      <w:pPr>
        <w:numPr>
          <w:ilvl w:val="0"/>
          <w:numId w:val="3"/>
        </w:numPr>
        <w:tabs>
          <w:tab w:val="clear" w:pos="720"/>
          <w:tab w:val="num" w:pos="284"/>
          <w:tab w:val="left" w:pos="404"/>
        </w:tabs>
        <w:spacing w:before="170" w:after="170" w:line="100" w:lineRule="atLeast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</w:t>
      </w:r>
      <w:r w:rsidR="007176C9">
        <w:rPr>
          <w:rFonts w:ascii="Times New Roman" w:hAnsi="Times New Roman" w:cs="Times New Roman"/>
          <w:sz w:val="24"/>
          <w:szCs w:val="24"/>
        </w:rPr>
        <w:t>adiowej na częstotliwości BW 16.</w:t>
      </w:r>
    </w:p>
    <w:p w:rsidR="006B0605" w:rsidRDefault="006B0605" w:rsidP="007176C9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362E5"/>
    <w:rsid w:val="0016511B"/>
    <w:rsid w:val="002073BE"/>
    <w:rsid w:val="002A50F4"/>
    <w:rsid w:val="002A5417"/>
    <w:rsid w:val="003345E2"/>
    <w:rsid w:val="0034480B"/>
    <w:rsid w:val="00362997"/>
    <w:rsid w:val="003A13B2"/>
    <w:rsid w:val="003B79CE"/>
    <w:rsid w:val="00406606"/>
    <w:rsid w:val="00467A09"/>
    <w:rsid w:val="00474C32"/>
    <w:rsid w:val="00486212"/>
    <w:rsid w:val="004F28A3"/>
    <w:rsid w:val="00503A61"/>
    <w:rsid w:val="00556065"/>
    <w:rsid w:val="00607C38"/>
    <w:rsid w:val="006476ED"/>
    <w:rsid w:val="006B0605"/>
    <w:rsid w:val="006D228C"/>
    <w:rsid w:val="006E6190"/>
    <w:rsid w:val="006F2CA9"/>
    <w:rsid w:val="007176C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D3DAE"/>
    <w:rsid w:val="00B00B3F"/>
    <w:rsid w:val="00B17160"/>
    <w:rsid w:val="00B24704"/>
    <w:rsid w:val="00B84663"/>
    <w:rsid w:val="00B8484B"/>
    <w:rsid w:val="00C353C4"/>
    <w:rsid w:val="00C47BD0"/>
    <w:rsid w:val="00C9077C"/>
    <w:rsid w:val="00C94AE1"/>
    <w:rsid w:val="00D070FC"/>
    <w:rsid w:val="00D17736"/>
    <w:rsid w:val="00E03C8E"/>
    <w:rsid w:val="00E23718"/>
    <w:rsid w:val="00EA6A25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98EFDA7-D2C9-45F4-8663-A83740ABB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8F677-74F7-4488-A151-577A09C61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686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4799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2013-10-21T09:01:00Z</cp:lastPrinted>
  <dcterms:created xsi:type="dcterms:W3CDTF">2015-08-24T07:10:00Z</dcterms:created>
  <dcterms:modified xsi:type="dcterms:W3CDTF">2015-08-24T07:17:00Z</dcterms:modified>
</cp:coreProperties>
</file>