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17502E">
        <w:rPr>
          <w:rFonts w:ascii="Times New Roman" w:hAnsi="Times New Roman" w:cs="Times New Roman"/>
          <w:b/>
          <w:bCs/>
          <w:sz w:val="28"/>
          <w:szCs w:val="28"/>
        </w:rPr>
        <w:t>49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502E">
        <w:rPr>
          <w:rFonts w:ascii="Times New Roman" w:hAnsi="Times New Roman" w:cs="Times New Roman"/>
          <w:b/>
          <w:bCs/>
          <w:sz w:val="28"/>
          <w:szCs w:val="28"/>
        </w:rPr>
        <w:t xml:space="preserve">21 września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17502E">
        <w:rPr>
          <w:rFonts w:ascii="Times New Roman" w:hAnsi="Times New Roman" w:cs="Times New Roman"/>
          <w:b/>
          <w:bCs/>
          <w:sz w:val="28"/>
          <w:szCs w:val="28"/>
        </w:rPr>
        <w:t>24.09.2015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2326E9">
        <w:rPr>
          <w:rFonts w:ascii="Times New Roman" w:hAnsi="Times New Roman" w:cs="Times New Roman"/>
          <w:sz w:val="24"/>
          <w:szCs w:val="24"/>
        </w:rPr>
        <w:t>t. j. Dz. U. z 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2326E9">
        <w:rPr>
          <w:rFonts w:ascii="Times New Roman" w:hAnsi="Times New Roman" w:cs="Times New Roman"/>
          <w:sz w:val="24"/>
          <w:szCs w:val="24"/>
        </w:rPr>
        <w:t>poz. 827</w:t>
      </w:r>
      <w:r w:rsidR="00EF593C">
        <w:rPr>
          <w:rFonts w:ascii="Times New Roman" w:hAnsi="Times New Roman" w:cs="Times New Roman"/>
          <w:sz w:val="24"/>
          <w:szCs w:val="24"/>
        </w:rPr>
        <w:t>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17502E">
        <w:rPr>
          <w:rFonts w:ascii="Times New Roman" w:hAnsi="Times New Roman" w:cs="Times New Roman"/>
          <w:sz w:val="24"/>
          <w:szCs w:val="24"/>
        </w:rPr>
        <w:t>24.09.2015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7502E">
        <w:rPr>
          <w:rFonts w:ascii="Times New Roman" w:hAnsi="Times New Roman" w:cs="Times New Roman"/>
          <w:sz w:val="20"/>
          <w:szCs w:val="20"/>
        </w:rPr>
        <w:t>49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7502E">
        <w:rPr>
          <w:rFonts w:ascii="Times New Roman" w:hAnsi="Times New Roman" w:cs="Times New Roman"/>
          <w:sz w:val="20"/>
          <w:szCs w:val="20"/>
        </w:rPr>
        <w:t>21.09.2015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17502E">
        <w:rPr>
          <w:rFonts w:ascii="Times New Roman" w:hAnsi="Times New Roman"/>
          <w:b/>
          <w:bCs/>
          <w:sz w:val="28"/>
          <w:szCs w:val="28"/>
        </w:rPr>
        <w:t>24.09.2015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2326E9" w:rsidRDefault="002326E9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B84663" w:rsidRDefault="006B0605" w:rsidP="002326E9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693"/>
        <w:gridCol w:w="1418"/>
        <w:gridCol w:w="1417"/>
        <w:gridCol w:w="1333"/>
      </w:tblGrid>
      <w:tr w:rsidR="00B84663" w:rsidRPr="00B84663" w:rsidTr="00B84663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17502E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proofErr w:type="spellStart"/>
      <w:r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8505" w:type="dxa"/>
        <w:jc w:val="center"/>
        <w:tblLayout w:type="fixed"/>
        <w:tblLook w:val="04A0" w:firstRow="1" w:lastRow="0" w:firstColumn="1" w:lastColumn="0" w:noHBand="0" w:noVBand="1"/>
      </w:tblPr>
      <w:tblGrid>
        <w:gridCol w:w="2693"/>
        <w:gridCol w:w="2268"/>
        <w:gridCol w:w="3544"/>
      </w:tblGrid>
      <w:tr w:rsidR="0009144A" w:rsidRPr="00F371B1" w:rsidTr="0017502E">
        <w:trPr>
          <w:trHeight w:hRule="exact" w:val="397"/>
          <w:jc w:val="center"/>
        </w:trPr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09144A" w:rsidRPr="00F371B1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09144A" w:rsidRPr="00F371B1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09144A" w:rsidRPr="00F371B1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C94AE1" w:rsidRPr="00F371B1" w:rsidTr="0017502E">
        <w:trPr>
          <w:trHeight w:hRule="exact" w:val="284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Rumsko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Hliwski</w:t>
            </w:r>
            <w:proofErr w:type="spellEnd"/>
            <w:r>
              <w:rPr>
                <w:color w:val="000000"/>
              </w:rPr>
              <w:t xml:space="preserve"> Kazimierz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Rumsko 26/3</w:t>
            </w:r>
          </w:p>
        </w:tc>
      </w:tr>
      <w:tr w:rsidR="00C94AE1" w:rsidRPr="00F371B1" w:rsidTr="0017502E">
        <w:trPr>
          <w:trHeight w:hRule="exact" w:val="284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 w:rsidP="0017502E">
            <w:pPr>
              <w:jc w:val="center"/>
              <w:rPr>
                <w:color w:val="000000"/>
              </w:rPr>
            </w:pPr>
            <w:r w:rsidRPr="00C94AE1">
              <w:rPr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94AE1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C94AE1" w:rsidRDefault="00C94AE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Gorzysław</w:t>
                  </w:r>
                </w:p>
              </w:tc>
            </w:tr>
          </w:tbl>
          <w:p w:rsidR="00C94AE1" w:rsidRDefault="00C94AE1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Jankiewicz Krzysztof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Gorzysław 5</w:t>
            </w:r>
          </w:p>
        </w:tc>
      </w:tr>
      <w:tr w:rsidR="00C94AE1" w:rsidRPr="00F371B1" w:rsidTr="0017502E">
        <w:trPr>
          <w:trHeight w:hRule="exact" w:val="284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Dargoleza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Kaczykowska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Dargoleza 10/A</w:t>
            </w:r>
          </w:p>
        </w:tc>
      </w:tr>
      <w:tr w:rsidR="00C94AE1" w:rsidRPr="00F371B1" w:rsidTr="0017502E">
        <w:trPr>
          <w:trHeight w:hRule="exact" w:val="284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Pobłocie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Kitowski Zbigniew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Pobłocie 23</w:t>
            </w:r>
          </w:p>
        </w:tc>
      </w:tr>
      <w:tr w:rsidR="00C94AE1" w:rsidRPr="00F371B1" w:rsidTr="0017502E">
        <w:trPr>
          <w:trHeight w:hRule="exact" w:val="284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Żelkowo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Kleparska Wioletta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Żelkowo 6</w:t>
            </w:r>
          </w:p>
        </w:tc>
      </w:tr>
      <w:tr w:rsidR="00C94AE1" w:rsidRPr="00F371B1" w:rsidTr="0017502E">
        <w:trPr>
          <w:trHeight w:hRule="exact" w:val="284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Kochanowski Andrzej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</w:tr>
      <w:tr w:rsidR="00C94AE1" w:rsidRPr="00F371B1" w:rsidTr="0017502E">
        <w:trPr>
          <w:trHeight w:hRule="exact" w:val="284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Kot Radosław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</w:tr>
      <w:tr w:rsidR="00C94AE1" w:rsidRPr="00F371B1" w:rsidTr="0017502E">
        <w:trPr>
          <w:trHeight w:hRule="exact" w:val="284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Litwin Ewelina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</w:tr>
      <w:tr w:rsidR="00C94AE1" w:rsidRPr="00F371B1" w:rsidTr="0017502E">
        <w:trPr>
          <w:trHeight w:hRule="exact" w:val="284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Makarski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Bogósław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</w:tr>
      <w:tr w:rsidR="00C94AE1" w:rsidRPr="00F371B1" w:rsidTr="0017502E">
        <w:trPr>
          <w:trHeight w:hRule="exact" w:val="284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Motyl Mirosław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</w:tr>
      <w:tr w:rsidR="00C94AE1" w:rsidRPr="00F371B1" w:rsidTr="0017502E">
        <w:trPr>
          <w:trHeight w:hRule="exact" w:val="284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Środa Krzysztof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</w:tr>
      <w:tr w:rsidR="00C94AE1" w:rsidRPr="00F371B1" w:rsidTr="0017502E">
        <w:trPr>
          <w:trHeight w:hRule="exact" w:val="284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Skórzyno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 xml:space="preserve">Zbigniew </w:t>
            </w:r>
            <w:proofErr w:type="spellStart"/>
            <w:r>
              <w:rPr>
                <w:color w:val="000000"/>
              </w:rPr>
              <w:t>Bobko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Skórzyno 15/1</w:t>
            </w:r>
          </w:p>
        </w:tc>
      </w:tr>
      <w:tr w:rsidR="00C94AE1" w:rsidRPr="00F371B1" w:rsidTr="0017502E">
        <w:trPr>
          <w:trHeight w:hRule="exact" w:val="284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Ziomek Grażyna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Kościuszki 20/6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7502E">
        <w:rPr>
          <w:rFonts w:ascii="Times New Roman" w:hAnsi="Times New Roman" w:cs="Times New Roman"/>
          <w:sz w:val="20"/>
          <w:szCs w:val="20"/>
        </w:rPr>
        <w:t>49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7502E">
        <w:rPr>
          <w:rFonts w:ascii="Times New Roman" w:hAnsi="Times New Roman" w:cs="Times New Roman"/>
          <w:sz w:val="20"/>
          <w:szCs w:val="20"/>
        </w:rPr>
        <w:t>21.09.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17502E">
        <w:rPr>
          <w:rFonts w:ascii="Times New Roman" w:hAnsi="Times New Roman" w:cs="Times New Roman"/>
          <w:sz w:val="24"/>
          <w:szCs w:val="24"/>
        </w:rPr>
        <w:t>24.09.2015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17502E">
        <w:rPr>
          <w:rFonts w:ascii="Times New Roman" w:hAnsi="Times New Roman" w:cs="Times New Roman"/>
          <w:sz w:val="24"/>
          <w:szCs w:val="24"/>
        </w:rPr>
        <w:t>24.09.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6476ED">
        <w:rPr>
          <w:rFonts w:ascii="Times New Roman" w:hAnsi="Times New Roman" w:cs="Times New Roman"/>
          <w:sz w:val="24"/>
          <w:szCs w:val="24"/>
        </w:rPr>
        <w:t>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alarmowania w wyznaczonych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drużyn wykrywania i alarmowania),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 w:rsidSect="0017502E">
      <w:pgSz w:w="11906" w:h="16838"/>
      <w:pgMar w:top="993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7648B"/>
    <w:rsid w:val="0009144A"/>
    <w:rsid w:val="00097A90"/>
    <w:rsid w:val="00097CF9"/>
    <w:rsid w:val="001362E5"/>
    <w:rsid w:val="0016511B"/>
    <w:rsid w:val="0017502E"/>
    <w:rsid w:val="002073BE"/>
    <w:rsid w:val="002326E9"/>
    <w:rsid w:val="002A50F4"/>
    <w:rsid w:val="002A5417"/>
    <w:rsid w:val="0034480B"/>
    <w:rsid w:val="00362997"/>
    <w:rsid w:val="003A13B2"/>
    <w:rsid w:val="003B79CE"/>
    <w:rsid w:val="00406606"/>
    <w:rsid w:val="00467A09"/>
    <w:rsid w:val="00474C32"/>
    <w:rsid w:val="00486212"/>
    <w:rsid w:val="004F28A3"/>
    <w:rsid w:val="00503A61"/>
    <w:rsid w:val="00556065"/>
    <w:rsid w:val="00607C38"/>
    <w:rsid w:val="006476ED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AD3DAE"/>
    <w:rsid w:val="00B00B3F"/>
    <w:rsid w:val="00B17160"/>
    <w:rsid w:val="00B24704"/>
    <w:rsid w:val="00B84663"/>
    <w:rsid w:val="00B8484B"/>
    <w:rsid w:val="00C353C4"/>
    <w:rsid w:val="00C47BD0"/>
    <w:rsid w:val="00C9077C"/>
    <w:rsid w:val="00C94AE1"/>
    <w:rsid w:val="00C954F4"/>
    <w:rsid w:val="00D070FC"/>
    <w:rsid w:val="00D17736"/>
    <w:rsid w:val="00E23718"/>
    <w:rsid w:val="00EA6A25"/>
    <w:rsid w:val="00EF593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BF5C0A9-1F50-4F32-B8D4-CF62C027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5D4E5-6DE5-413E-BE94-20D92E3D3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687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4801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2013-10-21T09:01:00Z</cp:lastPrinted>
  <dcterms:created xsi:type="dcterms:W3CDTF">2015-09-21T12:51:00Z</dcterms:created>
  <dcterms:modified xsi:type="dcterms:W3CDTF">2015-09-21T12:53:00Z</dcterms:modified>
</cp:coreProperties>
</file>