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54B9E">
        <w:rPr>
          <w:rFonts w:ascii="Times New Roman" w:hAnsi="Times New Roman" w:cs="Times New Roman"/>
          <w:b/>
          <w:bCs/>
          <w:sz w:val="28"/>
          <w:szCs w:val="28"/>
        </w:rPr>
        <w:t>57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4B9E">
        <w:rPr>
          <w:rFonts w:ascii="Times New Roman" w:hAnsi="Times New Roman" w:cs="Times New Roman"/>
          <w:b/>
          <w:bCs/>
          <w:sz w:val="28"/>
          <w:szCs w:val="28"/>
        </w:rPr>
        <w:t>dnia 22 października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w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sprawie przeprowadzenia </w:t>
      </w:r>
      <w:r w:rsidR="00180C9C">
        <w:rPr>
          <w:rFonts w:ascii="Times New Roman" w:hAnsi="Times New Roman" w:cs="Times New Roman"/>
          <w:b/>
          <w:bCs/>
          <w:sz w:val="28"/>
          <w:szCs w:val="28"/>
        </w:rPr>
        <w:t>wojewódzkiego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treningu systemu 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>monitoringu zagrożeń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D133D5">
        <w:rPr>
          <w:rFonts w:ascii="Times New Roman" w:hAnsi="Times New Roman" w:cs="Times New Roman"/>
          <w:b/>
          <w:bCs/>
          <w:sz w:val="28"/>
          <w:szCs w:val="28"/>
        </w:rPr>
        <w:t>05 listopada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</w:t>
      </w:r>
      <w:proofErr w:type="gramStart"/>
      <w:r w:rsidR="00EF593C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 w:rsidR="00DA4B3F">
        <w:rPr>
          <w:rFonts w:ascii="Times New Roman" w:hAnsi="Times New Roman" w:cs="Times New Roman"/>
          <w:sz w:val="24"/>
          <w:szCs w:val="24"/>
        </w:rPr>
        <w:t>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</w:t>
      </w:r>
      <w:r w:rsidR="00DA4B3F">
        <w:rPr>
          <w:rFonts w:ascii="Times New Roman" w:hAnsi="Times New Roman" w:cs="Times New Roman"/>
          <w:sz w:val="24"/>
          <w:szCs w:val="24"/>
        </w:rPr>
        <w:t>827</w:t>
      </w:r>
      <w:r w:rsidR="00EF593C">
        <w:rPr>
          <w:rFonts w:ascii="Times New Roman" w:hAnsi="Times New Roman" w:cs="Times New Roman"/>
          <w:sz w:val="24"/>
          <w:szCs w:val="24"/>
        </w:rPr>
        <w:t>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33D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</w:t>
      </w:r>
      <w:r w:rsidR="00A23089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zarządza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D133D5">
        <w:rPr>
          <w:rFonts w:ascii="Times New Roman" w:hAnsi="Times New Roman" w:cs="Times New Roman"/>
          <w:sz w:val="24"/>
          <w:szCs w:val="24"/>
        </w:rPr>
        <w:t>05.11.</w:t>
      </w:r>
      <w:r w:rsidR="001F1406">
        <w:rPr>
          <w:rFonts w:ascii="Times New Roman" w:hAnsi="Times New Roman" w:cs="Times New Roman"/>
          <w:sz w:val="24"/>
          <w:szCs w:val="24"/>
        </w:rPr>
        <w:t>2015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Zarządzenia Nr </w:t>
      </w:r>
      <w:r w:rsidR="00624E32">
        <w:rPr>
          <w:rFonts w:ascii="Times New Roman" w:hAnsi="Times New Roman" w:cs="Times New Roman"/>
          <w:sz w:val="20"/>
          <w:szCs w:val="20"/>
        </w:rPr>
        <w:t>57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z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dnia </w:t>
      </w:r>
      <w:r w:rsidR="00624E32">
        <w:rPr>
          <w:rFonts w:ascii="Times New Roman" w:hAnsi="Times New Roman" w:cs="Times New Roman"/>
          <w:sz w:val="20"/>
          <w:szCs w:val="20"/>
        </w:rPr>
        <w:t>22.10.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D133D5">
        <w:rPr>
          <w:rFonts w:ascii="Times New Roman" w:hAnsi="Times New Roman"/>
          <w:b/>
          <w:bCs/>
          <w:sz w:val="28"/>
          <w:szCs w:val="28"/>
        </w:rPr>
        <w:t>WOJEWÓDZKIEGO</w:t>
      </w:r>
      <w:r w:rsidR="004565A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TRENINGU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SYSTEMU </w:t>
      </w:r>
      <w:r w:rsidR="00A23089">
        <w:rPr>
          <w:rFonts w:ascii="Times New Roman" w:hAnsi="Times New Roman"/>
          <w:b/>
          <w:bCs/>
          <w:sz w:val="28"/>
          <w:szCs w:val="28"/>
        </w:rPr>
        <w:t>MONITORINGU ZAGROŻEŃ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3089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D133D5">
        <w:rPr>
          <w:rFonts w:ascii="Times New Roman" w:hAnsi="Times New Roman"/>
          <w:b/>
          <w:bCs/>
          <w:sz w:val="28"/>
          <w:szCs w:val="28"/>
        </w:rPr>
        <w:t>05.11.</w:t>
      </w:r>
      <w:r w:rsidR="00607C38">
        <w:rPr>
          <w:rFonts w:ascii="Times New Roman" w:hAnsi="Times New Roman"/>
          <w:b/>
          <w:bCs/>
          <w:sz w:val="28"/>
          <w:szCs w:val="28"/>
        </w:rPr>
        <w:t>201</w:t>
      </w:r>
      <w:r w:rsidR="00ED2F0C">
        <w:rPr>
          <w:rFonts w:ascii="Times New Roman" w:hAnsi="Times New Roman"/>
          <w:b/>
          <w:bCs/>
          <w:sz w:val="28"/>
          <w:szCs w:val="28"/>
        </w:rPr>
        <w:t>5</w:t>
      </w:r>
      <w:proofErr w:type="gramStart"/>
      <w:r w:rsidR="00C9077C">
        <w:rPr>
          <w:rFonts w:ascii="Times New Roman" w:hAnsi="Times New Roman"/>
          <w:b/>
          <w:bCs/>
          <w:sz w:val="28"/>
          <w:szCs w:val="28"/>
        </w:rPr>
        <w:t>r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udziału w treningu zaangażowane zostały osoby wskazane w pkt. 5 wytycznych do Zarządzenia </w:t>
      </w:r>
      <w:r w:rsidR="00624E32">
        <w:rPr>
          <w:rFonts w:ascii="Times New Roman" w:hAnsi="Times New Roman"/>
          <w:sz w:val="24"/>
          <w:szCs w:val="24"/>
        </w:rPr>
        <w:t xml:space="preserve">Nr 57/2015 </w:t>
      </w:r>
      <w:r>
        <w:rPr>
          <w:rFonts w:ascii="Times New Roman" w:hAnsi="Times New Roman"/>
          <w:sz w:val="24"/>
          <w:szCs w:val="24"/>
        </w:rPr>
        <w:t xml:space="preserve">Wójta Gminy Główczyce z dnia </w:t>
      </w:r>
      <w:r w:rsidR="00624E32">
        <w:rPr>
          <w:rFonts w:ascii="Times New Roman" w:hAnsi="Times New Roman"/>
          <w:sz w:val="24"/>
          <w:szCs w:val="24"/>
        </w:rPr>
        <w:t>22.10.2015</w:t>
      </w:r>
      <w:proofErr w:type="gramStart"/>
      <w:r w:rsidR="00624E32">
        <w:rPr>
          <w:rFonts w:ascii="Times New Roman" w:hAnsi="Times New Roman"/>
          <w:sz w:val="24"/>
          <w:szCs w:val="24"/>
        </w:rPr>
        <w:t>r.</w:t>
      </w:r>
      <w:r>
        <w:rPr>
          <w:rFonts w:ascii="Times New Roman" w:hAnsi="Times New Roman"/>
          <w:sz w:val="24"/>
          <w:szCs w:val="24"/>
        </w:rPr>
        <w:t>,  a</w:t>
      </w:r>
      <w:proofErr w:type="gramEnd"/>
      <w:r>
        <w:rPr>
          <w:rFonts w:ascii="Times New Roman" w:hAnsi="Times New Roman"/>
          <w:sz w:val="24"/>
          <w:szCs w:val="24"/>
        </w:rPr>
        <w:t xml:space="preserve"> ponadto: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6B0605" w:rsidRPr="00212308" w:rsidRDefault="00212308">
      <w:pPr>
        <w:spacing w:after="0" w:line="100" w:lineRule="atLeast"/>
        <w:rPr>
          <w:rFonts w:ascii="Times New Roman" w:hAnsi="Times New Roman"/>
          <w:b/>
          <w:i/>
          <w:sz w:val="24"/>
          <w:szCs w:val="24"/>
        </w:rPr>
      </w:pPr>
      <w:r w:rsidRPr="00212308">
        <w:rPr>
          <w:rFonts w:ascii="Times New Roman" w:hAnsi="Times New Roman"/>
          <w:b/>
          <w:i/>
          <w:sz w:val="24"/>
          <w:szCs w:val="24"/>
        </w:rPr>
        <w:t xml:space="preserve">OBSADA DRUŻYNY WYKRYWANIA I </w:t>
      </w:r>
      <w:proofErr w:type="gramStart"/>
      <w:r w:rsidRPr="00212308">
        <w:rPr>
          <w:rFonts w:ascii="Times New Roman" w:hAnsi="Times New Roman"/>
          <w:b/>
          <w:i/>
          <w:sz w:val="24"/>
          <w:szCs w:val="24"/>
        </w:rPr>
        <w:t>ALARMOWANIA  - 50% SKŁADU</w:t>
      </w:r>
      <w:proofErr w:type="gramEnd"/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527"/>
        <w:gridCol w:w="2920"/>
        <w:gridCol w:w="1658"/>
        <w:gridCol w:w="1587"/>
      </w:tblGrid>
      <w:tr w:rsidR="00E25A61" w:rsidRPr="000649AD" w:rsidTr="000649AD">
        <w:tc>
          <w:tcPr>
            <w:tcW w:w="465" w:type="dxa"/>
          </w:tcPr>
          <w:p w:rsidR="00E25A61" w:rsidRPr="000649AD" w:rsidRDefault="00E25A61" w:rsidP="00814F82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527" w:type="dxa"/>
            <w:shd w:val="clear" w:color="auto" w:fill="auto"/>
          </w:tcPr>
          <w:p w:rsidR="00E25A61" w:rsidRPr="000649AD" w:rsidRDefault="00E25A61" w:rsidP="00814F82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2920" w:type="dxa"/>
            <w:shd w:val="clear" w:color="auto" w:fill="auto"/>
          </w:tcPr>
          <w:p w:rsidR="00E25A61" w:rsidRPr="000649AD" w:rsidRDefault="00E25A61" w:rsidP="00814F82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Funkcja/miejsce</w:t>
            </w:r>
          </w:p>
        </w:tc>
        <w:tc>
          <w:tcPr>
            <w:tcW w:w="1658" w:type="dxa"/>
          </w:tcPr>
          <w:p w:rsidR="00E25A61" w:rsidRPr="000649AD" w:rsidRDefault="00E25A61" w:rsidP="00814F82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Nr telefonu</w:t>
            </w:r>
          </w:p>
        </w:tc>
        <w:tc>
          <w:tcPr>
            <w:tcW w:w="1587" w:type="dxa"/>
          </w:tcPr>
          <w:p w:rsidR="00E25A61" w:rsidRPr="000649AD" w:rsidRDefault="00E25A61" w:rsidP="00814F82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Uwagi</w:t>
            </w:r>
          </w:p>
        </w:tc>
      </w:tr>
      <w:tr w:rsidR="00E25A61" w:rsidRPr="000649AD" w:rsidTr="000649AD">
        <w:tc>
          <w:tcPr>
            <w:tcW w:w="465" w:type="dxa"/>
          </w:tcPr>
          <w:p w:rsidR="00E25A61" w:rsidRPr="000649AD" w:rsidRDefault="00E25A61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1</w:t>
            </w:r>
          </w:p>
        </w:tc>
        <w:tc>
          <w:tcPr>
            <w:tcW w:w="2527" w:type="dxa"/>
            <w:shd w:val="clear" w:color="auto" w:fill="auto"/>
          </w:tcPr>
          <w:p w:rsidR="00E25A61" w:rsidRPr="000649AD" w:rsidRDefault="00E25A61" w:rsidP="00814F82">
            <w:pPr>
              <w:pStyle w:val="Zawartotabeli"/>
              <w:snapToGrid w:val="0"/>
              <w:spacing w:after="0" w:line="100" w:lineRule="atLeast"/>
              <w:ind w:left="-55" w:right="-57"/>
              <w:jc w:val="center"/>
              <w:rPr>
                <w:rFonts w:ascii="Times New Roman" w:hAnsi="Times New Roman" w:cs="Times New Roman"/>
              </w:rPr>
            </w:pPr>
            <w:r w:rsidRPr="000649AD">
              <w:rPr>
                <w:rFonts w:ascii="Times New Roman" w:hAnsi="Times New Roman" w:cs="Times New Roman"/>
              </w:rPr>
              <w:t xml:space="preserve">Anna </w:t>
            </w:r>
            <w:proofErr w:type="spellStart"/>
            <w:r w:rsidRPr="000649AD">
              <w:rPr>
                <w:rFonts w:ascii="Times New Roman" w:hAnsi="Times New Roman" w:cs="Times New Roman"/>
              </w:rPr>
              <w:t>Nowosielecka-Cur</w:t>
            </w:r>
            <w:proofErr w:type="spellEnd"/>
          </w:p>
        </w:tc>
        <w:tc>
          <w:tcPr>
            <w:tcW w:w="2920" w:type="dxa"/>
            <w:shd w:val="clear" w:color="auto" w:fill="auto"/>
          </w:tcPr>
          <w:p w:rsidR="00E25A61" w:rsidRPr="000649AD" w:rsidRDefault="00E25A61" w:rsidP="00814F82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 w:cs="Times New Roman"/>
              </w:rPr>
            </w:pPr>
            <w:r w:rsidRPr="000649AD">
              <w:rPr>
                <w:rFonts w:ascii="Times New Roman" w:hAnsi="Times New Roman" w:cs="Times New Roman"/>
              </w:rPr>
              <w:t xml:space="preserve">Komendant </w:t>
            </w:r>
            <w:r w:rsidRPr="000649AD">
              <w:rPr>
                <w:rFonts w:ascii="Times New Roman" w:hAnsi="Times New Roman" w:cs="Times New Roman"/>
                <w:b/>
                <w:bCs/>
              </w:rPr>
              <w:t xml:space="preserve">dwa/ </w:t>
            </w:r>
            <w:r w:rsidRPr="000649AD">
              <w:rPr>
                <w:rFonts w:ascii="Times New Roman" w:hAnsi="Times New Roman" w:cs="Times New Roman"/>
              </w:rPr>
              <w:t>siedziba UG</w:t>
            </w:r>
          </w:p>
        </w:tc>
        <w:tc>
          <w:tcPr>
            <w:tcW w:w="1658" w:type="dxa"/>
          </w:tcPr>
          <w:p w:rsidR="00E25A61" w:rsidRPr="000649AD" w:rsidRDefault="00E25A61" w:rsidP="00814F82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649AD">
              <w:rPr>
                <w:rFonts w:ascii="Times New Roman" w:hAnsi="Times New Roman" w:cs="Times New Roman"/>
              </w:rPr>
              <w:t xml:space="preserve"> 059 811 60 10</w:t>
            </w:r>
          </w:p>
        </w:tc>
        <w:tc>
          <w:tcPr>
            <w:tcW w:w="1587" w:type="dxa"/>
          </w:tcPr>
          <w:p w:rsidR="00E25A61" w:rsidRPr="000649AD" w:rsidRDefault="00E25A61" w:rsidP="00814F82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</w:rPr>
              <w:t xml:space="preserve">K-t </w:t>
            </w:r>
            <w:r w:rsidRPr="000649AD">
              <w:rPr>
                <w:rFonts w:ascii="Times New Roman" w:hAnsi="Times New Roman" w:cs="Times New Roman"/>
                <w:b/>
                <w:bCs/>
              </w:rPr>
              <w:t>dwa</w:t>
            </w:r>
          </w:p>
        </w:tc>
      </w:tr>
      <w:tr w:rsidR="000649AD" w:rsidRPr="000649AD" w:rsidTr="000649AD">
        <w:tc>
          <w:tcPr>
            <w:tcW w:w="465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2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E25A61" w:rsidRDefault="000649AD" w:rsidP="00121EED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Jankowska Maria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121EED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obserwacji i analiz (</w:t>
            </w:r>
            <w:proofErr w:type="spellStart"/>
            <w:r w:rsidRPr="00E25A61">
              <w:rPr>
                <w:rFonts w:ascii="Times New Roman" w:hAnsi="Times New Roman" w:cs="Times New Roman"/>
                <w:lang w:eastAsia="pl-PL"/>
              </w:rPr>
              <w:t>analitykchemik</w:t>
            </w:r>
            <w:proofErr w:type="spellEnd"/>
            <w:r w:rsidRPr="00E25A61">
              <w:rPr>
                <w:rFonts w:ascii="Times New Roman" w:hAnsi="Times New Roman" w:cs="Times New Roman"/>
                <w:lang w:eastAsia="pl-PL"/>
              </w:rPr>
              <w:t>/fizyk)</w:t>
            </w:r>
            <w:r>
              <w:rPr>
                <w:rFonts w:ascii="Times New Roman" w:hAnsi="Times New Roman" w:cs="Times New Roman"/>
                <w:lang w:eastAsia="pl-PL"/>
              </w:rPr>
              <w:t>/</w:t>
            </w:r>
          </w:p>
        </w:tc>
        <w:tc>
          <w:tcPr>
            <w:tcW w:w="1658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0649AD" w:rsidRPr="000649AD" w:rsidTr="000649AD">
        <w:tc>
          <w:tcPr>
            <w:tcW w:w="465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3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E25A61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proofErr w:type="spellStart"/>
            <w:r w:rsidRPr="00E25A61">
              <w:rPr>
                <w:rFonts w:ascii="Times New Roman" w:hAnsi="Times New Roman" w:cs="Times New Roman"/>
                <w:lang w:eastAsia="pl-PL"/>
              </w:rPr>
              <w:t>Szabała</w:t>
            </w:r>
            <w:proofErr w:type="spellEnd"/>
            <w:r w:rsidRPr="00E25A61">
              <w:rPr>
                <w:rFonts w:ascii="Times New Roman" w:hAnsi="Times New Roman" w:cs="Times New Roman"/>
                <w:lang w:eastAsia="pl-PL"/>
              </w:rPr>
              <w:t xml:space="preserve"> Dariusz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łączności i alarmowania (radiomechanik/telegrafista)</w:t>
            </w:r>
          </w:p>
        </w:tc>
        <w:tc>
          <w:tcPr>
            <w:tcW w:w="1658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</w:rPr>
              <w:t>059 811 60 10</w:t>
            </w:r>
          </w:p>
        </w:tc>
        <w:tc>
          <w:tcPr>
            <w:tcW w:w="1587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0649AD" w:rsidRPr="000649AD" w:rsidTr="000649AD">
        <w:tc>
          <w:tcPr>
            <w:tcW w:w="465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4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Jankowska Aneta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6A2D4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obserwacji i analiz (</w:t>
            </w:r>
            <w:proofErr w:type="spellStart"/>
            <w:r w:rsidRPr="00E25A61">
              <w:rPr>
                <w:rFonts w:ascii="Times New Roman" w:hAnsi="Times New Roman" w:cs="Times New Roman"/>
                <w:lang w:eastAsia="pl-PL"/>
              </w:rPr>
              <w:t>analitykchemik</w:t>
            </w:r>
            <w:proofErr w:type="spellEnd"/>
            <w:r w:rsidRPr="00E25A61">
              <w:rPr>
                <w:rFonts w:ascii="Times New Roman" w:hAnsi="Times New Roman" w:cs="Times New Roman"/>
                <w:lang w:eastAsia="pl-PL"/>
              </w:rPr>
              <w:t>/fizyk)</w:t>
            </w:r>
          </w:p>
        </w:tc>
        <w:tc>
          <w:tcPr>
            <w:tcW w:w="1658" w:type="dxa"/>
            <w:vAlign w:val="center"/>
          </w:tcPr>
          <w:p w:rsidR="000649AD" w:rsidRPr="00E25A61" w:rsidRDefault="000649AD" w:rsidP="006A2D45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587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proofErr w:type="gramStart"/>
            <w:r w:rsidRPr="000649AD">
              <w:rPr>
                <w:rFonts w:ascii="Times New Roman" w:hAnsi="Times New Roman" w:cs="Times New Roman"/>
              </w:rPr>
              <w:t>Nie zatrudniony</w:t>
            </w:r>
            <w:proofErr w:type="gramEnd"/>
            <w:r w:rsidRPr="000649AD">
              <w:rPr>
                <w:rFonts w:ascii="Times New Roman" w:hAnsi="Times New Roman" w:cs="Times New Roman"/>
              </w:rPr>
              <w:t xml:space="preserve"> w UG</w:t>
            </w:r>
          </w:p>
        </w:tc>
      </w:tr>
      <w:tr w:rsidR="000649AD" w:rsidRPr="000649AD" w:rsidTr="000649AD">
        <w:tc>
          <w:tcPr>
            <w:tcW w:w="465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5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E25A61" w:rsidRDefault="000649AD" w:rsidP="00F96A0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Czaja Krzysztof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F96A0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łączności i alarmowania (radiomechanik/telegrafista)</w:t>
            </w:r>
          </w:p>
        </w:tc>
        <w:tc>
          <w:tcPr>
            <w:tcW w:w="1658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587" w:type="dxa"/>
          </w:tcPr>
          <w:p w:rsidR="000649AD" w:rsidRPr="000649AD" w:rsidRDefault="000649AD" w:rsidP="00E25A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proofErr w:type="gramStart"/>
            <w:r w:rsidRPr="000649AD">
              <w:rPr>
                <w:rFonts w:ascii="Times New Roman" w:hAnsi="Times New Roman" w:cs="Times New Roman"/>
              </w:rPr>
              <w:t>Nie zatrudniony</w:t>
            </w:r>
            <w:proofErr w:type="gramEnd"/>
            <w:r w:rsidRPr="000649AD">
              <w:rPr>
                <w:rFonts w:ascii="Times New Roman" w:hAnsi="Times New Roman" w:cs="Times New Roman"/>
              </w:rPr>
              <w:t xml:space="preserve"> w UG</w:t>
            </w:r>
          </w:p>
        </w:tc>
      </w:tr>
    </w:tbl>
    <w:p w:rsidR="00ED32FB" w:rsidRPr="007A4FC8" w:rsidRDefault="00212308" w:rsidP="00ED32FB">
      <w:pPr>
        <w:spacing w:before="240" w:after="12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4FC8">
        <w:rPr>
          <w:rFonts w:ascii="Times New Roman" w:eastAsia="Calibri" w:hAnsi="Times New Roman" w:cs="Times New Roman"/>
          <w:b/>
          <w:i/>
          <w:sz w:val="24"/>
          <w:szCs w:val="24"/>
        </w:rPr>
        <w:t>PRACOWNICY UG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8"/>
        <w:gridCol w:w="2410"/>
        <w:gridCol w:w="3260"/>
        <w:gridCol w:w="1560"/>
        <w:gridCol w:w="1275"/>
      </w:tblGrid>
      <w:tr w:rsidR="00ED32FB" w:rsidRPr="007A4FC8" w:rsidTr="00060126">
        <w:tc>
          <w:tcPr>
            <w:tcW w:w="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Funkcja/miejsce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DB1A51" w:rsidRPr="007A4FC8" w:rsidTr="00060126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212308" w:rsidP="00060126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Hofman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.o.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32FB" w:rsidRPr="007A4FC8" w:rsidTr="00060126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1757DC" w:rsidP="00060126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Czesława Młyńska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Default="001757DC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niejawnej</w:t>
            </w:r>
          </w:p>
          <w:p w:rsidR="001757DC" w:rsidRPr="007A4FC8" w:rsidRDefault="00212308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.o. Zastępcy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32FB" w:rsidRPr="007A4FC8" w:rsidTr="00B76247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Mariola Barna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Default="00ED32FB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  <w:p w:rsidR="001757DC" w:rsidRPr="007A4FC8" w:rsidRDefault="001757DC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.o. Sekretarza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Pr="007A4FC8" w:rsidRDefault="00ED32FB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eastAsia="Calibri" w:hAnsi="Times New Roman" w:cs="Times New Roman"/>
                <w:sz w:val="24"/>
                <w:szCs w:val="24"/>
              </w:rPr>
              <w:t>508 210 035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247" w:rsidRPr="007A4FC8" w:rsidTr="00B76247">
        <w:trPr>
          <w:trHeight w:val="22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247" w:rsidRDefault="00B76247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247" w:rsidRPr="007A4FC8" w:rsidRDefault="00B76247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Krystyna Woźniak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247" w:rsidRPr="007A4FC8" w:rsidRDefault="00B76247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Obsada SSD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247" w:rsidRPr="007A4FC8" w:rsidRDefault="00B76247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247" w:rsidRPr="007A4FC8" w:rsidRDefault="00B76247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2308" w:rsidRDefault="00212308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 xml:space="preserve">ieć łączności telefonicznej UG </w:t>
      </w:r>
      <w:proofErr w:type="gramStart"/>
      <w:r w:rsidR="006B0605">
        <w:rPr>
          <w:rFonts w:ascii="Times New Roman" w:hAnsi="Times New Roman"/>
          <w:sz w:val="24"/>
          <w:szCs w:val="24"/>
        </w:rPr>
        <w:t xml:space="preserve">tel. </w:t>
      </w:r>
      <w:r w:rsidR="006B0605">
        <w:rPr>
          <w:rFonts w:ascii="Times New Roman" w:hAnsi="Times New Roman"/>
          <w:b/>
          <w:bCs/>
          <w:sz w:val="24"/>
          <w:szCs w:val="24"/>
        </w:rPr>
        <w:t>059 811 60 10</w:t>
      </w:r>
      <w:r w:rsidR="006B0605">
        <w:t xml:space="preserve"> </w:t>
      </w:r>
      <w:r w:rsidR="006B0605">
        <w:rPr>
          <w:rFonts w:ascii="Times New Roman" w:hAnsi="Times New Roman"/>
          <w:sz w:val="24"/>
          <w:szCs w:val="24"/>
        </w:rPr>
        <w:t xml:space="preserve">; </w:t>
      </w:r>
      <w:proofErr w:type="gramEnd"/>
      <w:r w:rsidR="006B0605">
        <w:rPr>
          <w:rFonts w:ascii="Times New Roman" w:hAnsi="Times New Roman"/>
          <w:sz w:val="24"/>
          <w:szCs w:val="24"/>
        </w:rPr>
        <w:t xml:space="preserve">fax </w:t>
      </w:r>
      <w:r w:rsidR="006B0605">
        <w:rPr>
          <w:rFonts w:ascii="Times New Roman" w:hAnsi="Times New Roman"/>
          <w:b/>
          <w:bCs/>
          <w:sz w:val="24"/>
          <w:szCs w:val="24"/>
        </w:rPr>
        <w:t>059 811 61 59</w:t>
      </w:r>
      <w:r w:rsidR="006B0605"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>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>amochód Renault.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operacyjny OSP Główczyce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specjalny OSP marki Mercedes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specjalny OSP marki LUBLIN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Zarządzenia Nr </w:t>
      </w:r>
      <w:r w:rsidR="006C101B">
        <w:rPr>
          <w:rFonts w:ascii="Times New Roman" w:hAnsi="Times New Roman" w:cs="Times New Roman"/>
          <w:sz w:val="20"/>
          <w:szCs w:val="20"/>
        </w:rPr>
        <w:t>57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z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dnia </w:t>
      </w:r>
      <w:r w:rsidR="006C101B">
        <w:rPr>
          <w:rFonts w:ascii="Times New Roman" w:hAnsi="Times New Roman" w:cs="Times New Roman"/>
          <w:sz w:val="20"/>
          <w:szCs w:val="20"/>
        </w:rPr>
        <w:t>22.10.2015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 w:rsidP="004F57D9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sprawie udziału wyznaczonych sił i środków w </w:t>
      </w:r>
      <w:r w:rsidR="00B173D1">
        <w:rPr>
          <w:rFonts w:ascii="Times New Roman" w:hAnsi="Times New Roman" w:cs="Times New Roman"/>
          <w:sz w:val="24"/>
          <w:szCs w:val="24"/>
        </w:rPr>
        <w:t xml:space="preserve">wojewódzkim </w:t>
      </w:r>
      <w:r>
        <w:rPr>
          <w:rFonts w:ascii="Times New Roman" w:hAnsi="Times New Roman" w:cs="Times New Roman"/>
          <w:sz w:val="24"/>
          <w:szCs w:val="24"/>
        </w:rPr>
        <w:t xml:space="preserve">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 xml:space="preserve">systemu wykrywania i alarmowania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C101B">
        <w:rPr>
          <w:rFonts w:ascii="Times New Roman" w:hAnsi="Times New Roman" w:cs="Times New Roman"/>
          <w:sz w:val="24"/>
          <w:szCs w:val="24"/>
        </w:rPr>
        <w:t>05.11.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ED2F0C">
        <w:rPr>
          <w:rFonts w:ascii="Times New Roman" w:hAnsi="Times New Roman" w:cs="Times New Roman"/>
          <w:sz w:val="24"/>
          <w:szCs w:val="24"/>
        </w:rPr>
        <w:t>5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F593C">
        <w:rPr>
          <w:rFonts w:ascii="Times New Roman" w:hAnsi="Times New Roman" w:cs="Times New Roman"/>
          <w:sz w:val="24"/>
          <w:szCs w:val="24"/>
        </w:rPr>
        <w:t>roku</w:t>
      </w:r>
      <w:proofErr w:type="gramEnd"/>
    </w:p>
    <w:p w:rsidR="006B0605" w:rsidRDefault="006B0605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C101B">
        <w:rPr>
          <w:rFonts w:ascii="Times New Roman" w:hAnsi="Times New Roman" w:cs="Times New Roman"/>
          <w:sz w:val="24"/>
          <w:szCs w:val="24"/>
        </w:rPr>
        <w:t>05.11.</w:t>
      </w:r>
      <w:r w:rsidR="001F1406">
        <w:rPr>
          <w:rFonts w:ascii="Times New Roman" w:hAnsi="Times New Roman" w:cs="Times New Roman"/>
          <w:sz w:val="24"/>
          <w:szCs w:val="24"/>
        </w:rPr>
        <w:t>2015</w:t>
      </w:r>
      <w:proofErr w:type="gramStart"/>
      <w:r w:rsidR="006F2CA9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6F2C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 godz. </w:t>
      </w:r>
      <w:r w:rsidR="00B173D1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</w:t>
      </w:r>
      <w:r w:rsidR="00B173D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</w:t>
      </w:r>
      <w:r w:rsidR="00B173D1">
        <w:rPr>
          <w:rFonts w:ascii="Times New Roman" w:hAnsi="Times New Roman" w:cs="Times New Roman"/>
          <w:sz w:val="24"/>
          <w:szCs w:val="24"/>
        </w:rPr>
        <w:t>wojewódzki</w:t>
      </w:r>
      <w:r w:rsidR="00A230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trening systemu wykrywania i alarmowania.</w:t>
      </w:r>
    </w:p>
    <w:p w:rsidR="006B0605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ED32FB" w:rsidRDefault="00ED32FB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należy poprzedzić min. 4 godzinnym szkoleniem doskonalącym według programów poszczególnych formacji systemu wykrywania i alarmowania. Szkolenie odnotować w dzienniku szkolenia oraz indywidualnej ewidencji każdego członka formacji.</w:t>
      </w:r>
    </w:p>
    <w:p w:rsidR="00ED32FB" w:rsidRDefault="00ED32FB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Opracować PLAN-KONSPEKT do prowadzonego treningu</w:t>
      </w:r>
      <w:r w:rsidR="000D77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D77F7" w:rsidRDefault="000D77F7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 – koordynator treningu.</w:t>
      </w:r>
    </w:p>
    <w:p w:rsidR="006B0605" w:rsidRDefault="006B0605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ED32FB" w:rsidRDefault="00ED32FB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GZZK – Komendant Komisariatu Policji w Główczycach</w:t>
      </w:r>
    </w:p>
    <w:p w:rsidR="00DB1A51" w:rsidRDefault="00DB1A51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OSP</w:t>
      </w:r>
    </w:p>
    <w:p w:rsidR="00212308" w:rsidRPr="008D7F0C" w:rsidRDefault="008D7F0C" w:rsidP="008D7F0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Stałego Dyżury – dla zapewnienia przepływu informacji</w:t>
      </w:r>
    </w:p>
    <w:p w:rsidR="006B0605" w:rsidRDefault="006B0605" w:rsidP="004F57D9">
      <w:pPr>
        <w:numPr>
          <w:ilvl w:val="0"/>
          <w:numId w:val="3"/>
        </w:numPr>
        <w:tabs>
          <w:tab w:val="left" w:pos="389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>telefonicznej  UG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sieć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łączności radiowej na częstotliwości BW 16,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 w:rsidP="004F57D9">
      <w:pPr>
        <w:numPr>
          <w:ilvl w:val="0"/>
          <w:numId w:val="3"/>
        </w:numPr>
        <w:tabs>
          <w:tab w:val="left" w:pos="404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ED32FB" w:rsidRPr="00ED32FB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</w:t>
      </w:r>
      <w:bookmarkStart w:id="0" w:name="_GoBack"/>
      <w:bookmarkEnd w:id="0"/>
      <w:r w:rsidRPr="00C9077C">
        <w:rPr>
          <w:rFonts w:ascii="Times New Roman" w:hAnsi="Times New Roman" w:cs="Times New Roman"/>
          <w:sz w:val="24"/>
          <w:szCs w:val="24"/>
        </w:rPr>
        <w:t>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ED32FB" w:rsidRPr="00ED32FB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49AD"/>
    <w:rsid w:val="0007648B"/>
    <w:rsid w:val="00097A90"/>
    <w:rsid w:val="00097CF9"/>
    <w:rsid w:val="000D77F7"/>
    <w:rsid w:val="001362E5"/>
    <w:rsid w:val="001757DC"/>
    <w:rsid w:val="00180C9C"/>
    <w:rsid w:val="001F1406"/>
    <w:rsid w:val="00212308"/>
    <w:rsid w:val="002A50F4"/>
    <w:rsid w:val="002A5417"/>
    <w:rsid w:val="0034480B"/>
    <w:rsid w:val="00362997"/>
    <w:rsid w:val="003A13B2"/>
    <w:rsid w:val="003E6116"/>
    <w:rsid w:val="00406606"/>
    <w:rsid w:val="004565A2"/>
    <w:rsid w:val="00467A09"/>
    <w:rsid w:val="00474C32"/>
    <w:rsid w:val="00486212"/>
    <w:rsid w:val="004F57D9"/>
    <w:rsid w:val="00503A61"/>
    <w:rsid w:val="00556065"/>
    <w:rsid w:val="00607C38"/>
    <w:rsid w:val="00624E32"/>
    <w:rsid w:val="006B0605"/>
    <w:rsid w:val="006C101B"/>
    <w:rsid w:val="006D228C"/>
    <w:rsid w:val="006E6190"/>
    <w:rsid w:val="006F2CA9"/>
    <w:rsid w:val="00796F7C"/>
    <w:rsid w:val="00796FDF"/>
    <w:rsid w:val="007B6B63"/>
    <w:rsid w:val="00870569"/>
    <w:rsid w:val="008B3C1E"/>
    <w:rsid w:val="008D7F0C"/>
    <w:rsid w:val="00924227"/>
    <w:rsid w:val="00942112"/>
    <w:rsid w:val="00955934"/>
    <w:rsid w:val="009B7A6E"/>
    <w:rsid w:val="00A23089"/>
    <w:rsid w:val="00A52A0F"/>
    <w:rsid w:val="00A54179"/>
    <w:rsid w:val="00AD3DAE"/>
    <w:rsid w:val="00B00B3F"/>
    <w:rsid w:val="00B17160"/>
    <w:rsid w:val="00B173D1"/>
    <w:rsid w:val="00B24704"/>
    <w:rsid w:val="00B76247"/>
    <w:rsid w:val="00C353C4"/>
    <w:rsid w:val="00C9077C"/>
    <w:rsid w:val="00CC3D74"/>
    <w:rsid w:val="00CE382E"/>
    <w:rsid w:val="00CE569E"/>
    <w:rsid w:val="00D070FC"/>
    <w:rsid w:val="00D133D5"/>
    <w:rsid w:val="00DA4B3F"/>
    <w:rsid w:val="00DB1A51"/>
    <w:rsid w:val="00E23718"/>
    <w:rsid w:val="00E25A61"/>
    <w:rsid w:val="00ED2F0C"/>
    <w:rsid w:val="00ED32FB"/>
    <w:rsid w:val="00EF593C"/>
    <w:rsid w:val="00F371B1"/>
    <w:rsid w:val="00F54B9E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3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3D5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3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3D5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693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4847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Rafał Teterka</cp:lastModifiedBy>
  <cp:revision>5</cp:revision>
  <cp:lastPrinted>2015-10-22T08:08:00Z</cp:lastPrinted>
  <dcterms:created xsi:type="dcterms:W3CDTF">2015-10-22T08:02:00Z</dcterms:created>
  <dcterms:modified xsi:type="dcterms:W3CDTF">2015-11-05T07:49:00Z</dcterms:modified>
</cp:coreProperties>
</file>