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0746F">
        <w:rPr>
          <w:rFonts w:ascii="Times New Roman" w:hAnsi="Times New Roman" w:cs="Times New Roman"/>
          <w:b/>
          <w:bCs/>
          <w:sz w:val="28"/>
          <w:szCs w:val="28"/>
        </w:rPr>
        <w:t>73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46F">
        <w:rPr>
          <w:rFonts w:ascii="Times New Roman" w:hAnsi="Times New Roman" w:cs="Times New Roman"/>
          <w:b/>
          <w:bCs/>
          <w:sz w:val="28"/>
          <w:szCs w:val="28"/>
        </w:rPr>
        <w:t>16 grudnia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00746F">
        <w:rPr>
          <w:rFonts w:ascii="Times New Roman" w:hAnsi="Times New Roman" w:cs="Times New Roman"/>
          <w:b/>
          <w:bCs/>
          <w:sz w:val="28"/>
          <w:szCs w:val="28"/>
        </w:rPr>
        <w:t>17.12.2015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bookmarkStart w:id="0" w:name="_GoBack"/>
      <w:bookmarkEnd w:id="0"/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00746F">
        <w:rPr>
          <w:rFonts w:ascii="Times New Roman" w:hAnsi="Times New Roman" w:cs="Times New Roman"/>
          <w:sz w:val="24"/>
          <w:szCs w:val="24"/>
        </w:rPr>
        <w:t>17.12.2015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0746F">
        <w:rPr>
          <w:rFonts w:ascii="Times New Roman" w:hAnsi="Times New Roman" w:cs="Times New Roman"/>
          <w:sz w:val="20"/>
          <w:szCs w:val="20"/>
        </w:rPr>
        <w:t>73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00746F">
        <w:rPr>
          <w:rFonts w:ascii="Times New Roman" w:hAnsi="Times New Roman" w:cs="Times New Roman"/>
          <w:sz w:val="20"/>
          <w:szCs w:val="20"/>
        </w:rPr>
        <w:t>16.12.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CD4A66">
        <w:rPr>
          <w:rFonts w:ascii="Times New Roman" w:hAnsi="Times New Roman"/>
          <w:b/>
          <w:bCs/>
          <w:sz w:val="28"/>
          <w:szCs w:val="28"/>
        </w:rPr>
        <w:t>17.12.2015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Arcisz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29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29494C" w:rsidRDefault="0029494C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D4A66">
        <w:rPr>
          <w:rFonts w:ascii="Times New Roman" w:hAnsi="Times New Roman" w:cs="Times New Roman"/>
          <w:sz w:val="20"/>
          <w:szCs w:val="20"/>
        </w:rPr>
        <w:t>73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D4A66">
        <w:rPr>
          <w:rFonts w:ascii="Times New Roman" w:hAnsi="Times New Roman" w:cs="Times New Roman"/>
          <w:sz w:val="20"/>
          <w:szCs w:val="20"/>
        </w:rPr>
        <w:t>16.12.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5E579D">
        <w:rPr>
          <w:rFonts w:ascii="Times New Roman" w:hAnsi="Times New Roman" w:cs="Times New Roman"/>
          <w:sz w:val="24"/>
          <w:szCs w:val="24"/>
        </w:rPr>
        <w:t>17 grudnia 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CD4A66">
        <w:rPr>
          <w:rFonts w:ascii="Times New Roman" w:hAnsi="Times New Roman" w:cs="Times New Roman"/>
          <w:sz w:val="24"/>
          <w:szCs w:val="24"/>
        </w:rPr>
        <w:t>17.12.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E5360F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29494C" w:rsidRDefault="0029494C" w:rsidP="00E5360F">
      <w:pPr>
        <w:numPr>
          <w:ilvl w:val="0"/>
          <w:numId w:val="16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29494C" w:rsidRDefault="0029494C" w:rsidP="00E5360F">
      <w:pPr>
        <w:numPr>
          <w:ilvl w:val="0"/>
          <w:numId w:val="16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Sołeckie punkty alarmowania w wyznaczonych sołectwach,</w:t>
      </w:r>
    </w:p>
    <w:p w:rsidR="0029494C" w:rsidRDefault="0029494C" w:rsidP="00E5360F">
      <w:pPr>
        <w:numPr>
          <w:ilvl w:val="0"/>
          <w:numId w:val="16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29494C" w:rsidRDefault="0029494C" w:rsidP="00E5360F">
      <w:pPr>
        <w:numPr>
          <w:ilvl w:val="0"/>
          <w:numId w:val="16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</w:t>
      </w:r>
    </w:p>
    <w:p w:rsidR="006B0605" w:rsidRDefault="006B0605" w:rsidP="00BA62B3">
      <w:pPr>
        <w:numPr>
          <w:ilvl w:val="0"/>
          <w:numId w:val="3"/>
        </w:numPr>
        <w:tabs>
          <w:tab w:val="clear" w:pos="720"/>
          <w:tab w:val="left" w:pos="389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BA62B3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 w:rsidP="00BA62B3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E5360F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 w:rsidP="00BA62B3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BA62B3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0D9632E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84B4D7A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0746F"/>
    <w:rsid w:val="00016E8B"/>
    <w:rsid w:val="0007648B"/>
    <w:rsid w:val="0009144A"/>
    <w:rsid w:val="00097A90"/>
    <w:rsid w:val="00097CF9"/>
    <w:rsid w:val="001362E5"/>
    <w:rsid w:val="0016511B"/>
    <w:rsid w:val="0020216B"/>
    <w:rsid w:val="002073BE"/>
    <w:rsid w:val="0029494C"/>
    <w:rsid w:val="002A50F4"/>
    <w:rsid w:val="002A5417"/>
    <w:rsid w:val="0034480B"/>
    <w:rsid w:val="00362997"/>
    <w:rsid w:val="003A13B2"/>
    <w:rsid w:val="003B79CE"/>
    <w:rsid w:val="003E7BF8"/>
    <w:rsid w:val="00406606"/>
    <w:rsid w:val="00467A09"/>
    <w:rsid w:val="00474C32"/>
    <w:rsid w:val="00486212"/>
    <w:rsid w:val="004F28A3"/>
    <w:rsid w:val="00503A61"/>
    <w:rsid w:val="00556065"/>
    <w:rsid w:val="005E579D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B8484B"/>
    <w:rsid w:val="00BA62B3"/>
    <w:rsid w:val="00C353C4"/>
    <w:rsid w:val="00C47BD0"/>
    <w:rsid w:val="00C9077C"/>
    <w:rsid w:val="00C94AE1"/>
    <w:rsid w:val="00CD4A66"/>
    <w:rsid w:val="00D070FC"/>
    <w:rsid w:val="00D17736"/>
    <w:rsid w:val="00E23718"/>
    <w:rsid w:val="00E5360F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61877E3-F855-41F6-A7C7-F7F23FCE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2FC33-C15B-4270-9697-98A8D54C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4671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2015-12-17T07:57:00Z</dcterms:created>
  <dcterms:modified xsi:type="dcterms:W3CDTF">2015-12-17T07:57:00Z</dcterms:modified>
</cp:coreProperties>
</file>