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2263D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63D6">
        <w:rPr>
          <w:rFonts w:ascii="Times New Roman" w:hAnsi="Times New Roman" w:cs="Times New Roman"/>
          <w:b/>
          <w:bCs/>
          <w:sz w:val="28"/>
          <w:szCs w:val="28"/>
        </w:rPr>
        <w:t>19 stycznia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263D6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2263D6">
        <w:rPr>
          <w:rFonts w:ascii="Times New Roman" w:hAnsi="Times New Roman" w:cs="Times New Roman"/>
          <w:b/>
          <w:bCs/>
          <w:sz w:val="28"/>
          <w:szCs w:val="28"/>
        </w:rPr>
        <w:t xml:space="preserve">21 stycznia 2016 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>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, oraz Zarządzenia Nr 1/2016 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63D6">
        <w:rPr>
          <w:rFonts w:ascii="Times New Roman" w:hAnsi="Times New Roman" w:cs="Times New Roman"/>
          <w:sz w:val="24"/>
          <w:szCs w:val="24"/>
        </w:rPr>
        <w:t>21 stycznia 2016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292DE4" w:rsidRDefault="00292DE4" w:rsidP="00292DE4">
      <w:pPr>
        <w:pStyle w:val="Tekstpodstawowy"/>
        <w:ind w:firstLine="552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Wójt Gminy</w:t>
      </w:r>
    </w:p>
    <w:p w:rsidR="00292DE4" w:rsidRPr="006819E7" w:rsidRDefault="00292DE4" w:rsidP="00292DE4">
      <w:pPr>
        <w:pStyle w:val="Tekstpodstawowy"/>
        <w:ind w:firstLine="5529"/>
      </w:pPr>
      <w:r>
        <w:rPr>
          <w:rFonts w:ascii="Times New Roman" w:hAnsi="Times New Roman"/>
          <w:sz w:val="24"/>
        </w:rPr>
        <w:t>/-/ Teresa Florkowska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2263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2263D6">
        <w:rPr>
          <w:rFonts w:ascii="Times New Roman" w:hAnsi="Times New Roman" w:cs="Times New Roman"/>
          <w:sz w:val="20"/>
          <w:szCs w:val="20"/>
        </w:rPr>
        <w:t>19.01.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  <w:r w:rsidR="00DE668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DE6687">
        <w:rPr>
          <w:rFonts w:ascii="Times New Roman" w:hAnsi="Times New Roman"/>
          <w:b/>
          <w:bCs/>
          <w:sz w:val="28"/>
          <w:szCs w:val="28"/>
        </w:rPr>
        <w:br/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>OSTRZEGANIA</w:t>
      </w:r>
      <w:r>
        <w:rPr>
          <w:rFonts w:ascii="Times New Roman" w:hAnsi="Times New Roman"/>
          <w:b/>
          <w:bCs/>
          <w:sz w:val="28"/>
          <w:szCs w:val="28"/>
        </w:rPr>
        <w:t xml:space="preserve">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2263D6">
        <w:rPr>
          <w:rFonts w:ascii="Times New Roman" w:hAnsi="Times New Roman"/>
          <w:b/>
          <w:bCs/>
          <w:sz w:val="28"/>
          <w:szCs w:val="28"/>
        </w:rPr>
        <w:t xml:space="preserve">21.01.2016 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DE668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Anna Nowosielecka-Cur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(analitykchemik/fizyk)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(analitykchemik/fizyk)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r w:rsidR="003E7BF8">
        <w:rPr>
          <w:rFonts w:ascii="Times New Roman" w:hAnsi="Times New Roman"/>
          <w:sz w:val="24"/>
          <w:szCs w:val="24"/>
        </w:rPr>
        <w:t>pAL</w:t>
      </w:r>
      <w:r>
        <w:rPr>
          <w:rFonts w:ascii="Times New Roman" w:hAnsi="Times New Roman"/>
          <w:sz w:val="24"/>
          <w:szCs w:val="24"/>
        </w:rPr>
        <w:t xml:space="preserve"> w sołectwach – 50%</w:t>
      </w:r>
    </w:p>
    <w:p w:rsidR="00B84663" w:rsidRDefault="00B84663" w:rsidP="00B84663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Grupa </w:t>
      </w:r>
      <w:r w:rsidR="003E7BF8">
        <w:rPr>
          <w:rFonts w:ascii="Times New Roman" w:hAnsi="Times New Roman"/>
          <w:sz w:val="24"/>
          <w:szCs w:val="24"/>
        </w:rPr>
        <w:t>czerwona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Fogt Magdalena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Grzeszkowiak Justyna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Szelewo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Szelewo 1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Sodłonie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Pieczulewicz Teresa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DE6687" w:rsidP="00DE6687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Kreft Marian 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Sass Edmund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2263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2263D6">
        <w:rPr>
          <w:rFonts w:ascii="Times New Roman" w:hAnsi="Times New Roman" w:cs="Times New Roman"/>
          <w:sz w:val="20"/>
          <w:szCs w:val="20"/>
        </w:rPr>
        <w:t>19.01.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2263D6">
        <w:rPr>
          <w:rFonts w:ascii="Times New Roman" w:hAnsi="Times New Roman" w:cs="Times New Roman"/>
          <w:sz w:val="24"/>
          <w:szCs w:val="24"/>
        </w:rPr>
        <w:t>21 stycznia 2016 r.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2263D6">
        <w:rPr>
          <w:rFonts w:ascii="Times New Roman" w:hAnsi="Times New Roman" w:cs="Times New Roman"/>
          <w:sz w:val="24"/>
          <w:szCs w:val="24"/>
        </w:rPr>
        <w:t>21.01.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3F4942">
        <w:rPr>
          <w:rFonts w:ascii="Times New Roman" w:hAnsi="Times New Roman" w:cs="Times New Roman"/>
          <w:sz w:val="24"/>
          <w:szCs w:val="24"/>
        </w:rPr>
        <w:t>6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</w:t>
      </w:r>
      <w:r w:rsidR="003F494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ystemu </w:t>
      </w:r>
      <w:r w:rsidR="003F4942">
        <w:rPr>
          <w:rFonts w:ascii="Times New Roman" w:hAnsi="Times New Roman" w:cs="Times New Roman"/>
          <w:sz w:val="24"/>
          <w:szCs w:val="24"/>
        </w:rPr>
        <w:t>Wczesnego Ostrzegania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A95396" w:rsidRDefault="002263D6" w:rsidP="00A95396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95396">
        <w:rPr>
          <w:rFonts w:ascii="Times New Roman" w:hAnsi="Times New Roman" w:cs="Times New Roman"/>
          <w:sz w:val="24"/>
          <w:szCs w:val="24"/>
        </w:rPr>
        <w:t>soby wskazane w załączniku nr 1</w:t>
      </w:r>
    </w:p>
    <w:p w:rsidR="00A95396" w:rsidRDefault="002263D6" w:rsidP="00A95396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95396">
        <w:rPr>
          <w:rFonts w:ascii="Times New Roman" w:hAnsi="Times New Roman" w:cs="Times New Roman"/>
          <w:sz w:val="24"/>
          <w:szCs w:val="24"/>
        </w:rPr>
        <w:t>nspektor ds. OC</w:t>
      </w:r>
    </w:p>
    <w:p w:rsidR="006B0605" w:rsidRDefault="002263D6" w:rsidP="00A95396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95396">
        <w:rPr>
          <w:rFonts w:ascii="Times New Roman" w:hAnsi="Times New Roman" w:cs="Times New Roman"/>
          <w:sz w:val="24"/>
          <w:szCs w:val="24"/>
        </w:rPr>
        <w:t>iezbędna obsada SSD</w:t>
      </w:r>
      <w:r w:rsidR="006B0605">
        <w:rPr>
          <w:rFonts w:ascii="Times New Roman" w:hAnsi="Times New Roman" w:cs="Times New Roman"/>
          <w:sz w:val="24"/>
          <w:szCs w:val="24"/>
        </w:rPr>
        <w:t>,</w:t>
      </w:r>
    </w:p>
    <w:p w:rsidR="003F4942" w:rsidRPr="006B537B" w:rsidRDefault="002263D6" w:rsidP="003F4942">
      <w:pPr>
        <w:pStyle w:val="Akapitzlist"/>
        <w:numPr>
          <w:ilvl w:val="0"/>
          <w:numId w:val="15"/>
        </w:numPr>
        <w:suppressAutoHyphens w:val="0"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F4942" w:rsidRPr="006B537B">
        <w:rPr>
          <w:rFonts w:ascii="Times New Roman" w:hAnsi="Times New Roman" w:cs="Times New Roman"/>
          <w:sz w:val="24"/>
          <w:szCs w:val="24"/>
        </w:rPr>
        <w:t>tanowiska dyżurne lub operacyjne jednostek organizacyjnych, podległych Komendanto</w:t>
      </w:r>
      <w:r w:rsidR="003F4942">
        <w:rPr>
          <w:rFonts w:ascii="Times New Roman" w:hAnsi="Times New Roman" w:cs="Times New Roman"/>
          <w:sz w:val="24"/>
          <w:szCs w:val="24"/>
        </w:rPr>
        <w:t xml:space="preserve">wi Miejskiemu Policji w Słupsku - </w:t>
      </w:r>
      <w:r w:rsidR="003F4942" w:rsidRPr="003F4942">
        <w:rPr>
          <w:rFonts w:ascii="Times New Roman" w:hAnsi="Times New Roman" w:cs="Times New Roman"/>
          <w:b/>
          <w:sz w:val="24"/>
          <w:szCs w:val="24"/>
        </w:rPr>
        <w:t>aplikacyjnie</w:t>
      </w:r>
    </w:p>
    <w:p w:rsidR="003F4942" w:rsidRDefault="002263D6" w:rsidP="003F4942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F4942" w:rsidRPr="006B537B">
        <w:rPr>
          <w:rFonts w:ascii="Times New Roman" w:hAnsi="Times New Roman" w:cs="Times New Roman"/>
          <w:sz w:val="24"/>
          <w:szCs w:val="24"/>
        </w:rPr>
        <w:t>tanowiska dyżurne lub operacyjne jednostek organizacyjnych, podległych Komendantowi Miejskiemu Państwowej Straży Pożarnej</w:t>
      </w:r>
      <w:r w:rsidR="003F49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3F4942">
        <w:rPr>
          <w:rFonts w:ascii="Times New Roman" w:hAnsi="Times New Roman" w:cs="Times New Roman"/>
          <w:sz w:val="24"/>
          <w:szCs w:val="24"/>
        </w:rPr>
        <w:t xml:space="preserve"> </w:t>
      </w:r>
      <w:r w:rsidR="003F4942" w:rsidRPr="003F4942">
        <w:rPr>
          <w:rFonts w:ascii="Times New Roman" w:hAnsi="Times New Roman" w:cs="Times New Roman"/>
          <w:b/>
          <w:sz w:val="24"/>
          <w:szCs w:val="24"/>
        </w:rPr>
        <w:t>aplikacyjnie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3F4942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</w:t>
      </w:r>
      <w:r w:rsidR="006B0605">
        <w:rPr>
          <w:rFonts w:ascii="Times New Roman" w:hAnsi="Times New Roman" w:cs="Times New Roman"/>
          <w:sz w:val="24"/>
          <w:szCs w:val="24"/>
        </w:rPr>
        <w:t>rzeprowadzić szkolenie</w:t>
      </w:r>
      <w:r>
        <w:rPr>
          <w:rFonts w:ascii="Times New Roman" w:hAnsi="Times New Roman" w:cs="Times New Roman"/>
          <w:sz w:val="24"/>
          <w:szCs w:val="24"/>
        </w:rPr>
        <w:t xml:space="preserve"> i odnotować je w dzienniku szkolenia</w:t>
      </w:r>
      <w:r w:rsidR="006B0605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  <w:r w:rsidR="002263D6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F13A9"/>
    <w:rsid w:val="001362E5"/>
    <w:rsid w:val="0016511B"/>
    <w:rsid w:val="0020216B"/>
    <w:rsid w:val="002073BE"/>
    <w:rsid w:val="002263D6"/>
    <w:rsid w:val="00292DE4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25761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9077C"/>
    <w:rsid w:val="00C94AE1"/>
    <w:rsid w:val="00D070FC"/>
    <w:rsid w:val="00D17736"/>
    <w:rsid w:val="00DE6687"/>
    <w:rsid w:val="00E23718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F45E730-F5AF-4558-A7A7-73CD5F70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26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3D6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1D9A0-FA92-494D-B88E-FFDEC3E02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4957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2016-01-20T12:19:00Z</cp:lastPrinted>
  <dcterms:created xsi:type="dcterms:W3CDTF">2016-01-20T12:27:00Z</dcterms:created>
  <dcterms:modified xsi:type="dcterms:W3CDTF">2016-01-20T12:31:00Z</dcterms:modified>
</cp:coreProperties>
</file>