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363925">
        <w:rPr>
          <w:rFonts w:ascii="Times New Roman" w:hAnsi="Times New Roman" w:cs="Times New Roman"/>
          <w:b/>
          <w:bCs/>
          <w:sz w:val="28"/>
          <w:szCs w:val="28"/>
        </w:rPr>
        <w:t>13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0F13A9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3925">
        <w:rPr>
          <w:rFonts w:ascii="Times New Roman" w:hAnsi="Times New Roman" w:cs="Times New Roman"/>
          <w:b/>
          <w:bCs/>
          <w:sz w:val="28"/>
          <w:szCs w:val="28"/>
        </w:rPr>
        <w:t>23 lutego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36392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363925">
        <w:rPr>
          <w:rFonts w:ascii="Times New Roman" w:hAnsi="Times New Roman" w:cs="Times New Roman"/>
          <w:b/>
          <w:bCs/>
          <w:sz w:val="28"/>
          <w:szCs w:val="28"/>
        </w:rPr>
        <w:t>25.02.2016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F13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2015 r. poz. 827</w:t>
      </w:r>
      <w:r w:rsidR="00EF593C">
        <w:rPr>
          <w:rFonts w:ascii="Times New Roman" w:hAnsi="Times New Roman" w:cs="Times New Roman"/>
          <w:sz w:val="24"/>
          <w:szCs w:val="24"/>
        </w:rPr>
        <w:t xml:space="preserve">) </w:t>
      </w:r>
      <w:r w:rsidR="00F2545C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  <w:r w:rsidR="000F13A9">
        <w:rPr>
          <w:rFonts w:ascii="Times New Roman" w:hAnsi="Times New Roman" w:cs="Times New Roman"/>
          <w:sz w:val="24"/>
          <w:szCs w:val="24"/>
        </w:rPr>
        <w:t xml:space="preserve">, oraz Zarządzenia Nr 1/2016 z dnia 11 stycznia 2016r w </w:t>
      </w:r>
      <w:r w:rsidR="000F13A9"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0F13A9"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</w:t>
      </w:r>
      <w:r w:rsidR="000F13A9">
        <w:rPr>
          <w:rFonts w:ascii="Times New Roman" w:hAnsi="Times New Roman" w:cs="Times New Roman"/>
          <w:sz w:val="24"/>
          <w:szCs w:val="24"/>
        </w:rPr>
        <w:t>wchodzących w skład SWO/SWA</w:t>
      </w:r>
      <w:r w:rsidR="00EF593C">
        <w:rPr>
          <w:rFonts w:ascii="Times New Roman" w:hAnsi="Times New Roman" w:cs="Times New Roman"/>
          <w:sz w:val="24"/>
          <w:szCs w:val="24"/>
        </w:rPr>
        <w:t>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</w:t>
      </w:r>
      <w:r w:rsidR="000F13A9">
        <w:rPr>
          <w:rFonts w:ascii="Times New Roman" w:hAnsi="Times New Roman" w:cs="Times New Roman"/>
          <w:sz w:val="24"/>
          <w:szCs w:val="24"/>
        </w:rPr>
        <w:t xml:space="preserve">tych jednostek oraz niezbędne środki </w:t>
      </w:r>
      <w:r w:rsidR="000F13A9">
        <w:rPr>
          <w:rFonts w:ascii="Times New Roman" w:hAnsi="Times New Roman" w:cs="Times New Roman"/>
          <w:sz w:val="24"/>
          <w:szCs w:val="24"/>
        </w:rPr>
        <w:br/>
        <w:t xml:space="preserve">wg załącznika nr 1,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</w:t>
      </w:r>
      <w:r w:rsidR="000F13A9">
        <w:rPr>
          <w:rFonts w:ascii="Times New Roman" w:hAnsi="Times New Roman" w:cs="Times New Roman"/>
          <w:sz w:val="24"/>
          <w:szCs w:val="24"/>
        </w:rPr>
        <w:t>zaplanowanym na dzień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3925">
        <w:rPr>
          <w:rFonts w:ascii="Times New Roman" w:hAnsi="Times New Roman" w:cs="Times New Roman"/>
          <w:sz w:val="24"/>
          <w:szCs w:val="24"/>
        </w:rPr>
        <w:t>25.02.2016</w:t>
      </w:r>
      <w:r>
        <w:rPr>
          <w:rFonts w:ascii="Times New Roman" w:hAnsi="Times New Roman" w:cs="Times New Roman"/>
          <w:sz w:val="24"/>
          <w:szCs w:val="24"/>
        </w:rPr>
        <w:t>r.</w:t>
      </w:r>
      <w:r w:rsidR="000F13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prowadzonym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</w:t>
      </w:r>
      <w:r w:rsidR="0035269F">
        <w:rPr>
          <w:rFonts w:ascii="Times New Roman" w:hAnsi="Times New Roman" w:cs="Times New Roman"/>
          <w:sz w:val="24"/>
          <w:szCs w:val="24"/>
        </w:rPr>
        <w:t>nspektorowi ds. obrony cywilnej i zarządzania kryzysowego.</w:t>
      </w:r>
      <w:bookmarkStart w:id="0" w:name="_GoBack"/>
      <w:bookmarkEnd w:id="0"/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363925">
        <w:rPr>
          <w:rFonts w:ascii="Times New Roman" w:hAnsi="Times New Roman" w:cs="Times New Roman"/>
          <w:sz w:val="20"/>
          <w:szCs w:val="20"/>
        </w:rPr>
        <w:t>13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363925">
        <w:rPr>
          <w:rFonts w:ascii="Times New Roman" w:hAnsi="Times New Roman" w:cs="Times New Roman"/>
          <w:sz w:val="20"/>
          <w:szCs w:val="20"/>
        </w:rPr>
        <w:t>23.02.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363925">
        <w:rPr>
          <w:rFonts w:ascii="Times New Roman" w:hAnsi="Times New Roman"/>
          <w:b/>
          <w:bCs/>
          <w:sz w:val="28"/>
          <w:szCs w:val="28"/>
        </w:rPr>
        <w:t>25.02.2016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417"/>
        <w:gridCol w:w="1333"/>
      </w:tblGrid>
      <w:tr w:rsidR="00B84663" w:rsidRPr="00B84663" w:rsidTr="007C6151">
        <w:trPr>
          <w:trHeight w:val="34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7C6151">
        <w:trPr>
          <w:trHeight w:val="42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7C6151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7C6151">
              <w:rPr>
                <w:rFonts w:ascii="Times New Roman" w:hAnsi="Times New Roman" w:cs="Times New Roman"/>
                <w:color w:val="000000"/>
                <w:sz w:val="18"/>
                <w:szCs w:val="18"/>
                <w:lang w:eastAsia="pl-PL"/>
              </w:rPr>
              <w:t>Nie zatrudniony w UG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7C6151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7C6151">
              <w:rPr>
                <w:rFonts w:ascii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7C6151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7C6151">
              <w:rPr>
                <w:rFonts w:ascii="Times New Roman" w:hAnsi="Times New Roman" w:cs="Times New Roman"/>
                <w:color w:val="000000"/>
                <w:sz w:val="18"/>
                <w:szCs w:val="18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6805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2977"/>
      </w:tblGrid>
      <w:tr w:rsidR="0009144A" w:rsidRPr="00F371B1" w:rsidTr="00C94AE1">
        <w:trPr>
          <w:trHeight w:hRule="exact" w:val="397"/>
          <w:jc w:val="center"/>
        </w:trPr>
        <w:tc>
          <w:tcPr>
            <w:tcW w:w="1560" w:type="dxa"/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Rumsko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Hliwski</w:t>
            </w:r>
            <w:proofErr w:type="spellEnd"/>
            <w:r>
              <w:rPr>
                <w:color w:val="000000"/>
              </w:rPr>
              <w:t xml:space="preserve"> Kazimierz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Rumsko 26/3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 w:rsidRPr="00C94AE1">
              <w:rPr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94AE1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Default="00C94AE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Gorzysław</w:t>
                  </w:r>
                </w:p>
              </w:tc>
            </w:tr>
          </w:tbl>
          <w:p w:rsidR="00C94AE1" w:rsidRDefault="00C94AE1">
            <w:pPr>
              <w:rPr>
                <w:color w:val="000000"/>
              </w:rPr>
            </w:pP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Jankiewicz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Gorzysław 5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Dargoleza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Kaczykowska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Dargoleza 10/A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Pobłocie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Kitowski Zbigniew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Pobłocie 23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Żelkowo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Kleparska Wioletta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Żelkowo 6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Kochanowski Andrzej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Kot Radosław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Litwin Ewelina</w:t>
            </w:r>
          </w:p>
        </w:tc>
        <w:tc>
          <w:tcPr>
            <w:tcW w:w="2977" w:type="dxa"/>
            <w:noWrap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  <w:tc>
          <w:tcPr>
            <w:tcW w:w="2268" w:type="dxa"/>
            <w:vAlign w:val="bottom"/>
            <w:hideMark/>
          </w:tcPr>
          <w:p w:rsidR="00C94AE1" w:rsidRDefault="0005254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Makarski</w:t>
            </w:r>
            <w:proofErr w:type="spellEnd"/>
            <w:r>
              <w:rPr>
                <w:color w:val="000000"/>
              </w:rPr>
              <w:t xml:space="preserve"> Bogu</w:t>
            </w:r>
            <w:r w:rsidR="00C94AE1">
              <w:rPr>
                <w:color w:val="000000"/>
              </w:rPr>
              <w:t>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Motyl Mirosław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Środa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Skórzyno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 xml:space="preserve">Zbigniew </w:t>
            </w:r>
            <w:proofErr w:type="spellStart"/>
            <w:r>
              <w:rPr>
                <w:color w:val="000000"/>
              </w:rPr>
              <w:t>Bobko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Skórzyno 15/1</w:t>
            </w:r>
          </w:p>
        </w:tc>
      </w:tr>
      <w:tr w:rsidR="00C94AE1" w:rsidRPr="00F371B1" w:rsidTr="00C94AE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Ziomek Grażyna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Kościuszki 20/6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363925">
        <w:rPr>
          <w:rFonts w:ascii="Times New Roman" w:hAnsi="Times New Roman" w:cs="Times New Roman"/>
          <w:sz w:val="20"/>
          <w:szCs w:val="20"/>
        </w:rPr>
        <w:t>13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363925">
        <w:rPr>
          <w:rFonts w:ascii="Times New Roman" w:hAnsi="Times New Roman" w:cs="Times New Roman"/>
          <w:sz w:val="20"/>
          <w:szCs w:val="20"/>
        </w:rPr>
        <w:t>23.02.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363925">
        <w:rPr>
          <w:rFonts w:ascii="Times New Roman" w:hAnsi="Times New Roman" w:cs="Times New Roman"/>
          <w:sz w:val="24"/>
          <w:szCs w:val="24"/>
        </w:rPr>
        <w:t>25.02.2016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363925">
        <w:rPr>
          <w:rFonts w:ascii="Times New Roman" w:hAnsi="Times New Roman" w:cs="Times New Roman"/>
          <w:sz w:val="24"/>
          <w:szCs w:val="24"/>
        </w:rPr>
        <w:t xml:space="preserve">25 lutego 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3F4942">
        <w:rPr>
          <w:rFonts w:ascii="Times New Roman" w:hAnsi="Times New Roman" w:cs="Times New Roman"/>
          <w:sz w:val="24"/>
          <w:szCs w:val="24"/>
        </w:rPr>
        <w:t>6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</w:t>
      </w:r>
      <w:r w:rsidR="003F494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ystemu </w:t>
      </w:r>
      <w:r w:rsidR="003F4942">
        <w:rPr>
          <w:rFonts w:ascii="Times New Roman" w:hAnsi="Times New Roman" w:cs="Times New Roman"/>
          <w:sz w:val="24"/>
          <w:szCs w:val="24"/>
        </w:rPr>
        <w:t>Wczesnego Ostrzegania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 w:rsidP="00A95396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A95396" w:rsidRDefault="00A95396" w:rsidP="00A95396">
      <w:pPr>
        <w:numPr>
          <w:ilvl w:val="0"/>
          <w:numId w:val="1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A95396" w:rsidRDefault="00A95396" w:rsidP="00A95396">
      <w:pPr>
        <w:numPr>
          <w:ilvl w:val="0"/>
          <w:numId w:val="1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6B0605" w:rsidRDefault="00A95396" w:rsidP="00A95396">
      <w:pPr>
        <w:numPr>
          <w:ilvl w:val="0"/>
          <w:numId w:val="1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</w:t>
      </w:r>
      <w:r w:rsidR="006B0605">
        <w:rPr>
          <w:rFonts w:ascii="Times New Roman" w:hAnsi="Times New Roman" w:cs="Times New Roman"/>
          <w:sz w:val="24"/>
          <w:szCs w:val="24"/>
        </w:rPr>
        <w:t>,</w:t>
      </w:r>
    </w:p>
    <w:p w:rsidR="003F4942" w:rsidRPr="006B537B" w:rsidRDefault="003F4942" w:rsidP="003F4942">
      <w:pPr>
        <w:pStyle w:val="Akapitzlist"/>
        <w:numPr>
          <w:ilvl w:val="0"/>
          <w:numId w:val="15"/>
        </w:numPr>
        <w:suppressAutoHyphens w:val="0"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6B537B">
        <w:rPr>
          <w:rFonts w:ascii="Times New Roman" w:hAnsi="Times New Roman" w:cs="Times New Roman"/>
          <w:sz w:val="24"/>
          <w:szCs w:val="24"/>
        </w:rPr>
        <w:t>tanowiska dyżurne lub operacyjne jednostek organizacyjnych, podległych Komendanto</w:t>
      </w:r>
      <w:r>
        <w:rPr>
          <w:rFonts w:ascii="Times New Roman" w:hAnsi="Times New Roman" w:cs="Times New Roman"/>
          <w:sz w:val="24"/>
          <w:szCs w:val="24"/>
        </w:rPr>
        <w:t xml:space="preserve">wi Miejskiemu Policji w Słupsku - </w:t>
      </w:r>
      <w:r w:rsidRPr="003F4942">
        <w:rPr>
          <w:rFonts w:ascii="Times New Roman" w:hAnsi="Times New Roman" w:cs="Times New Roman"/>
          <w:b/>
          <w:sz w:val="24"/>
          <w:szCs w:val="24"/>
        </w:rPr>
        <w:t>aplikacyjnie</w:t>
      </w:r>
    </w:p>
    <w:p w:rsidR="003F4942" w:rsidRDefault="003F4942" w:rsidP="003F4942">
      <w:pPr>
        <w:numPr>
          <w:ilvl w:val="0"/>
          <w:numId w:val="1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6B537B">
        <w:rPr>
          <w:rFonts w:ascii="Times New Roman" w:hAnsi="Times New Roman" w:cs="Times New Roman"/>
          <w:sz w:val="24"/>
          <w:szCs w:val="24"/>
        </w:rPr>
        <w:t>tanowiska dyżurne lub operacyjne jednostek organizacyjnych, podległych Komendantowi Miejskiemu Państwowej Straży Pożarnej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3F4942">
        <w:rPr>
          <w:rFonts w:ascii="Times New Roman" w:hAnsi="Times New Roman" w:cs="Times New Roman"/>
          <w:b/>
          <w:sz w:val="24"/>
          <w:szCs w:val="24"/>
        </w:rPr>
        <w:t>aplikacyjnie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3F4942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</w:t>
      </w:r>
      <w:r w:rsidR="006B0605">
        <w:rPr>
          <w:rFonts w:ascii="Times New Roman" w:hAnsi="Times New Roman" w:cs="Times New Roman"/>
          <w:sz w:val="24"/>
          <w:szCs w:val="24"/>
        </w:rPr>
        <w:t>rzeprowadzić szkolenie</w:t>
      </w:r>
      <w:r>
        <w:rPr>
          <w:rFonts w:ascii="Times New Roman" w:hAnsi="Times New Roman" w:cs="Times New Roman"/>
          <w:sz w:val="24"/>
          <w:szCs w:val="24"/>
        </w:rPr>
        <w:t xml:space="preserve"> i odnotować je w dzienniku szkolenia</w:t>
      </w:r>
      <w:r w:rsidR="006B0605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 w:rsidP="00A95396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6B0605" w:rsidRDefault="006B0605" w:rsidP="00A95396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 w:rsidSect="007C6151">
      <w:pgSz w:w="11906" w:h="16838"/>
      <w:pgMar w:top="1417" w:right="1417" w:bottom="1135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15"/>
  </w:num>
  <w:num w:numId="16">
    <w:abstractNumId w:val="1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5254C"/>
    <w:rsid w:val="0006760D"/>
    <w:rsid w:val="0007648B"/>
    <w:rsid w:val="0009144A"/>
    <w:rsid w:val="00097A90"/>
    <w:rsid w:val="00097CF9"/>
    <w:rsid w:val="000F13A9"/>
    <w:rsid w:val="001362E5"/>
    <w:rsid w:val="0016511B"/>
    <w:rsid w:val="0020216B"/>
    <w:rsid w:val="002073BE"/>
    <w:rsid w:val="002A50F4"/>
    <w:rsid w:val="002A5417"/>
    <w:rsid w:val="0034480B"/>
    <w:rsid w:val="0035269F"/>
    <w:rsid w:val="00362997"/>
    <w:rsid w:val="00363925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B0605"/>
    <w:rsid w:val="006D228C"/>
    <w:rsid w:val="006E6190"/>
    <w:rsid w:val="006F2CA9"/>
    <w:rsid w:val="00796F7C"/>
    <w:rsid w:val="00796FDF"/>
    <w:rsid w:val="007B6B63"/>
    <w:rsid w:val="007C6151"/>
    <w:rsid w:val="0084521D"/>
    <w:rsid w:val="00870569"/>
    <w:rsid w:val="008B3C1E"/>
    <w:rsid w:val="00924227"/>
    <w:rsid w:val="00942112"/>
    <w:rsid w:val="00955934"/>
    <w:rsid w:val="009B7A6E"/>
    <w:rsid w:val="00A95396"/>
    <w:rsid w:val="00AD3DAE"/>
    <w:rsid w:val="00B00B3F"/>
    <w:rsid w:val="00B17160"/>
    <w:rsid w:val="00B24704"/>
    <w:rsid w:val="00B84663"/>
    <w:rsid w:val="00B8484B"/>
    <w:rsid w:val="00C353C4"/>
    <w:rsid w:val="00C47BD0"/>
    <w:rsid w:val="00C9077C"/>
    <w:rsid w:val="00C94AE1"/>
    <w:rsid w:val="00D070FC"/>
    <w:rsid w:val="00D17736"/>
    <w:rsid w:val="00E23718"/>
    <w:rsid w:val="00EA6A25"/>
    <w:rsid w:val="00EF593C"/>
    <w:rsid w:val="00F2545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5F883DF-BE76-4A45-BCE3-325471403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2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269F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A2B0B-2CF7-4BB0-9B0C-1B6B06A94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4996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2016-02-24T07:24:00Z</cp:lastPrinted>
  <dcterms:created xsi:type="dcterms:W3CDTF">2016-02-23T14:08:00Z</dcterms:created>
  <dcterms:modified xsi:type="dcterms:W3CDTF">2016-02-24T07:24:00Z</dcterms:modified>
</cp:coreProperties>
</file>