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AE61E9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E61E9">
        <w:rPr>
          <w:rFonts w:ascii="Times New Roman" w:hAnsi="Times New Roman" w:cs="Times New Roman"/>
          <w:b/>
          <w:bCs/>
          <w:sz w:val="28"/>
          <w:szCs w:val="28"/>
        </w:rPr>
        <w:t>15 marca 2016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231215">
        <w:rPr>
          <w:rFonts w:ascii="Times New Roman" w:hAnsi="Times New Roman" w:cs="Times New Roman"/>
          <w:b/>
          <w:bCs/>
          <w:sz w:val="28"/>
          <w:szCs w:val="28"/>
        </w:rPr>
        <w:t xml:space="preserve">rejonowego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treningu systemu </w:t>
      </w:r>
      <w:r w:rsidR="00231215">
        <w:rPr>
          <w:rFonts w:ascii="Times New Roman" w:hAnsi="Times New Roman" w:cs="Times New Roman"/>
          <w:b/>
          <w:bCs/>
          <w:sz w:val="28"/>
          <w:szCs w:val="28"/>
        </w:rPr>
        <w:t>monitoringu zagrożeń, wykrywania i alarmowania w dniu 17 marca 2016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 oraz Zarządzenia Nr 1/2016 </w:t>
      </w:r>
      <w:r w:rsidR="006377E2"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bookmarkStart w:id="0" w:name="_GoBack"/>
      <w:bookmarkEnd w:id="0"/>
      <w:r w:rsidR="000F13A9">
        <w:rPr>
          <w:rFonts w:ascii="Times New Roman" w:hAnsi="Times New Roman" w:cs="Times New Roman"/>
          <w:sz w:val="24"/>
          <w:szCs w:val="24"/>
        </w:rPr>
        <w:t>z dnia 11 stycznia 2016r</w:t>
      </w:r>
      <w:r w:rsidR="006377E2">
        <w:rPr>
          <w:rFonts w:ascii="Times New Roman" w:hAnsi="Times New Roman" w:cs="Times New Roman"/>
          <w:sz w:val="24"/>
          <w:szCs w:val="24"/>
        </w:rPr>
        <w:t>.</w:t>
      </w:r>
      <w:r w:rsidR="000F13A9">
        <w:rPr>
          <w:rFonts w:ascii="Times New Roman" w:hAnsi="Times New Roman" w:cs="Times New Roman"/>
          <w:sz w:val="24"/>
          <w:szCs w:val="24"/>
        </w:rPr>
        <w:t xml:space="preserve">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1215">
        <w:rPr>
          <w:rFonts w:ascii="Times New Roman" w:hAnsi="Times New Roman" w:cs="Times New Roman"/>
          <w:sz w:val="24"/>
          <w:szCs w:val="24"/>
        </w:rPr>
        <w:t>17.03.2016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</w:t>
      </w:r>
      <w:r w:rsidR="006377E2">
        <w:rPr>
          <w:rFonts w:ascii="Times New Roman" w:hAnsi="Times New Roman" w:cs="Times New Roman"/>
          <w:sz w:val="24"/>
          <w:szCs w:val="24"/>
        </w:rPr>
        <w:t>nspektorowi ds. obrony cywilnej i zarządzania kryzysowego.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231215">
        <w:rPr>
          <w:rFonts w:ascii="Times New Roman" w:hAnsi="Times New Roman" w:cs="Times New Roman"/>
          <w:sz w:val="20"/>
          <w:szCs w:val="20"/>
        </w:rPr>
        <w:t>20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231215">
        <w:rPr>
          <w:rFonts w:ascii="Times New Roman" w:hAnsi="Times New Roman" w:cs="Times New Roman"/>
          <w:sz w:val="20"/>
          <w:szCs w:val="20"/>
        </w:rPr>
        <w:t>15.03.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 w:rsidP="0023121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231215">
        <w:rPr>
          <w:rFonts w:ascii="Times New Roman" w:hAnsi="Times New Roman"/>
          <w:b/>
          <w:bCs/>
          <w:sz w:val="28"/>
          <w:szCs w:val="28"/>
        </w:rPr>
        <w:t xml:space="preserve">TRENINGU </w:t>
      </w:r>
      <w:r w:rsidR="00231215" w:rsidRPr="00231215">
        <w:rPr>
          <w:rFonts w:ascii="Times New Roman" w:hAnsi="Times New Roman"/>
          <w:b/>
          <w:bCs/>
          <w:sz w:val="28"/>
          <w:szCs w:val="28"/>
        </w:rPr>
        <w:t xml:space="preserve">SYSTEMU MONITORINGU ZAGROŻEŃ, WYKRYWANIA I ALARMOWANIA W DNIU 17 MARCA 2016R 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231215" w:rsidRDefault="00231215" w:rsidP="00231215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231215" w:rsidRDefault="00231215" w:rsidP="0023121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333"/>
      </w:tblGrid>
      <w:tr w:rsidR="00231215" w:rsidRPr="00B84663" w:rsidTr="00133149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231215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231215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231215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231215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231215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231215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215" w:rsidRPr="00B84663" w:rsidRDefault="00231215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231215" w:rsidRPr="007A4FC8" w:rsidRDefault="00231215" w:rsidP="00231215">
      <w:pPr>
        <w:spacing w:before="240" w:after="12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4FC8">
        <w:rPr>
          <w:rFonts w:ascii="Times New Roman" w:eastAsia="Calibri" w:hAnsi="Times New Roman" w:cs="Times New Roman"/>
          <w:b/>
          <w:i/>
          <w:sz w:val="24"/>
          <w:szCs w:val="24"/>
        </w:rPr>
        <w:t>PRACOWNICY UG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8"/>
        <w:gridCol w:w="2410"/>
        <w:gridCol w:w="3260"/>
        <w:gridCol w:w="1560"/>
        <w:gridCol w:w="1275"/>
      </w:tblGrid>
      <w:tr w:rsidR="00231215" w:rsidRPr="007A4FC8" w:rsidTr="00133149">
        <w:tc>
          <w:tcPr>
            <w:tcW w:w="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Funkcja/miejsce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231215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Hofman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31215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Czesława Młyńska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Default="00231215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niejawnej</w:t>
            </w:r>
          </w:p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Zastępcy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31215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Mariola Barna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Default="00231215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Sekretarza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eastAsia="Calibri" w:hAnsi="Times New Roman" w:cs="Times New Roman"/>
                <w:sz w:val="24"/>
                <w:szCs w:val="24"/>
              </w:rPr>
              <w:t>508 210 035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1215" w:rsidRPr="007A4FC8" w:rsidRDefault="00231215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1215" w:rsidRDefault="00231215" w:rsidP="002312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treningu do przekazywania informacji wykorzystać:</w:t>
      </w:r>
    </w:p>
    <w:p w:rsidR="00231215" w:rsidRDefault="00231215" w:rsidP="0023121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231215" w:rsidRDefault="00231215" w:rsidP="0023121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231215" w:rsidRDefault="00231215" w:rsidP="0023121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231215" w:rsidRPr="00C9077C" w:rsidRDefault="00231215" w:rsidP="0023121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231215" w:rsidRDefault="00231215" w:rsidP="0023121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231215" w:rsidRDefault="00231215" w:rsidP="0023121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operacyjny OSP Główczyce</w:t>
      </w:r>
    </w:p>
    <w:p w:rsidR="00231215" w:rsidRDefault="00231215" w:rsidP="0023121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specjalny OSP marki Mercedes</w:t>
      </w:r>
    </w:p>
    <w:p w:rsidR="00231215" w:rsidRDefault="00231215" w:rsidP="002312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231215" w:rsidRDefault="00231215" w:rsidP="0023121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231215" w:rsidRDefault="00231215" w:rsidP="0023121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A45350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>/2016</w:t>
      </w:r>
    </w:p>
    <w:p w:rsidR="00231215" w:rsidRDefault="00231215" w:rsidP="0023121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231215" w:rsidRDefault="00231215" w:rsidP="0023121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45350">
        <w:rPr>
          <w:rFonts w:ascii="Times New Roman" w:hAnsi="Times New Roman" w:cs="Times New Roman"/>
          <w:sz w:val="20"/>
          <w:szCs w:val="20"/>
        </w:rPr>
        <w:t>15.03.2016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231215" w:rsidRDefault="00231215" w:rsidP="0023121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231215" w:rsidRDefault="00231215" w:rsidP="0023121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231215" w:rsidRDefault="00231215" w:rsidP="0023121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231215" w:rsidRDefault="00231215" w:rsidP="00231215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rejonowym treningu </w:t>
      </w:r>
      <w:r w:rsidRPr="00607C38">
        <w:rPr>
          <w:rFonts w:ascii="Times New Roman" w:hAnsi="Times New Roman" w:cs="Times New Roman"/>
          <w:bCs/>
          <w:sz w:val="24"/>
          <w:szCs w:val="24"/>
        </w:rPr>
        <w:t xml:space="preserve">systemu </w:t>
      </w:r>
      <w:r>
        <w:rPr>
          <w:rFonts w:ascii="Times New Roman" w:hAnsi="Times New Roman" w:cs="Times New Roman"/>
          <w:bCs/>
          <w:sz w:val="24"/>
          <w:szCs w:val="24"/>
        </w:rPr>
        <w:t>monitorowania zagrożeń</w:t>
      </w:r>
      <w:r w:rsidRPr="00607C38">
        <w:rPr>
          <w:rFonts w:ascii="Times New Roman" w:hAnsi="Times New Roman" w:cs="Times New Roman"/>
          <w:bCs/>
          <w:sz w:val="24"/>
          <w:szCs w:val="24"/>
        </w:rPr>
        <w:t xml:space="preserve">, wykrywania i alarmowania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A45350">
        <w:rPr>
          <w:rFonts w:ascii="Times New Roman" w:hAnsi="Times New Roman" w:cs="Times New Roman"/>
          <w:sz w:val="24"/>
          <w:szCs w:val="24"/>
        </w:rPr>
        <w:t>17.03.</w:t>
      </w:r>
      <w:r>
        <w:rPr>
          <w:rFonts w:ascii="Times New Roman" w:hAnsi="Times New Roman" w:cs="Times New Roman"/>
          <w:sz w:val="24"/>
          <w:szCs w:val="24"/>
        </w:rPr>
        <w:t>2016 roku</w:t>
      </w:r>
    </w:p>
    <w:p w:rsidR="00231215" w:rsidRDefault="00231215" w:rsidP="00231215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A45350">
        <w:rPr>
          <w:rFonts w:ascii="Times New Roman" w:hAnsi="Times New Roman" w:cs="Times New Roman"/>
          <w:sz w:val="24"/>
          <w:szCs w:val="24"/>
        </w:rPr>
        <w:t>17.03.</w:t>
      </w:r>
      <w:r>
        <w:rPr>
          <w:rFonts w:ascii="Times New Roman" w:hAnsi="Times New Roman" w:cs="Times New Roman"/>
          <w:sz w:val="24"/>
          <w:szCs w:val="24"/>
        </w:rPr>
        <w:t xml:space="preserve">2016r. w godz. 09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</w:t>
      </w:r>
      <w:r w:rsidR="00A4535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rejonowy trening systemu monitorowania zagrożeń, wykrywania i alarmowania.</w:t>
      </w:r>
    </w:p>
    <w:p w:rsidR="00231215" w:rsidRDefault="00231215" w:rsidP="00231215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231215" w:rsidRDefault="00231215" w:rsidP="00231215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należy poprzedzić min. 4 godzinnym szkoleniem doskonalącym według programów poszczególnych formacji systemu wykrywania i alarmowania. Szkolenie odnotować w dzienniku szkolenia oraz indywidualnej ewidencji każdego członka formacji.</w:t>
      </w:r>
    </w:p>
    <w:p w:rsidR="00231215" w:rsidRDefault="00231215" w:rsidP="00231215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Opracować PLAN-KONSPEKT do prowadzonego treningu. </w:t>
      </w:r>
    </w:p>
    <w:p w:rsidR="00231215" w:rsidRDefault="00231215" w:rsidP="00231215">
      <w:pPr>
        <w:numPr>
          <w:ilvl w:val="0"/>
          <w:numId w:val="3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231215" w:rsidRDefault="00231215" w:rsidP="0023121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 – koordynator treningu.</w:t>
      </w:r>
    </w:p>
    <w:p w:rsidR="00231215" w:rsidRDefault="00231215" w:rsidP="0023121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231215" w:rsidRDefault="00231215" w:rsidP="0023121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OSP</w:t>
      </w:r>
    </w:p>
    <w:p w:rsidR="00231215" w:rsidRPr="008D7F0C" w:rsidRDefault="00231215" w:rsidP="0023121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Stałego Dyżury – dla zapewnienia przepływu informacji</w:t>
      </w:r>
    </w:p>
    <w:p w:rsidR="00231215" w:rsidRDefault="00231215" w:rsidP="00231215">
      <w:pPr>
        <w:numPr>
          <w:ilvl w:val="0"/>
          <w:numId w:val="3"/>
        </w:numPr>
        <w:tabs>
          <w:tab w:val="left" w:pos="389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231215" w:rsidRDefault="00231215" w:rsidP="00231215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231215" w:rsidRDefault="00231215" w:rsidP="0023121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231215" w:rsidRDefault="00231215" w:rsidP="0023121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231215" w:rsidRDefault="00231215" w:rsidP="00231215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231215" w:rsidRDefault="00231215" w:rsidP="00231215">
      <w:pPr>
        <w:numPr>
          <w:ilvl w:val="0"/>
          <w:numId w:val="3"/>
        </w:numPr>
        <w:tabs>
          <w:tab w:val="left" w:pos="404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231215" w:rsidRPr="00ED32FB" w:rsidRDefault="00231215" w:rsidP="00231215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 w:rsidRPr="00C9077C">
        <w:rPr>
          <w:rFonts w:ascii="Times New Roman" w:hAnsi="Times New Roman" w:cs="Times New Roman"/>
          <w:sz w:val="24"/>
          <w:szCs w:val="24"/>
        </w:rPr>
        <w:br/>
        <w:t>od jego zakończenia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0605" w:rsidRPr="00C9077C" w:rsidRDefault="006B0605" w:rsidP="00231215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F13A9"/>
    <w:rsid w:val="001362E5"/>
    <w:rsid w:val="0016511B"/>
    <w:rsid w:val="0020216B"/>
    <w:rsid w:val="002073BE"/>
    <w:rsid w:val="00231215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377E2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45350"/>
    <w:rsid w:val="00A95396"/>
    <w:rsid w:val="00AD3DAE"/>
    <w:rsid w:val="00AE61E9"/>
    <w:rsid w:val="00B00B3F"/>
    <w:rsid w:val="00B17160"/>
    <w:rsid w:val="00B24704"/>
    <w:rsid w:val="00B84663"/>
    <w:rsid w:val="00B8484B"/>
    <w:rsid w:val="00C353C4"/>
    <w:rsid w:val="00C47BD0"/>
    <w:rsid w:val="00C9077C"/>
    <w:rsid w:val="00C94AE1"/>
    <w:rsid w:val="00D070FC"/>
    <w:rsid w:val="00D17736"/>
    <w:rsid w:val="00E23718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EBBFD5A-CCD2-4C44-9096-1D51F2AF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AC87C-562E-4CFD-814A-D0738B70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4744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2016-03-15T12:49:00Z</dcterms:created>
  <dcterms:modified xsi:type="dcterms:W3CDTF">2016-03-15T12:49:00Z</dcterms:modified>
</cp:coreProperties>
</file>