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B0483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 xml:space="preserve">23 marca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C45812">
        <w:rPr>
          <w:rFonts w:ascii="Times New Roman" w:hAnsi="Times New Roman" w:cs="Times New Roman"/>
          <w:b/>
          <w:bCs/>
          <w:sz w:val="28"/>
          <w:szCs w:val="28"/>
        </w:rPr>
        <w:t>24.03.2016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4C65EB">
        <w:rPr>
          <w:rFonts w:ascii="Times New Roman" w:hAnsi="Times New Roman" w:cs="Times New Roman"/>
          <w:sz w:val="24"/>
          <w:szCs w:val="24"/>
        </w:rPr>
        <w:t xml:space="preserve"> oraz z</w:t>
      </w:r>
      <w:r w:rsidR="000F13A9">
        <w:rPr>
          <w:rFonts w:ascii="Times New Roman" w:hAnsi="Times New Roman" w:cs="Times New Roman"/>
          <w:sz w:val="24"/>
          <w:szCs w:val="24"/>
        </w:rPr>
        <w:t xml:space="preserve">arządzenia Nr 1/2016 </w:t>
      </w:r>
      <w:r w:rsidR="004C65EB"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 w:rsidR="000F13A9">
        <w:rPr>
          <w:rFonts w:ascii="Times New Roman" w:hAnsi="Times New Roman" w:cs="Times New Roman"/>
          <w:sz w:val="24"/>
          <w:szCs w:val="24"/>
        </w:rPr>
        <w:t xml:space="preserve">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5812">
        <w:rPr>
          <w:rFonts w:ascii="Times New Roman" w:hAnsi="Times New Roman" w:cs="Times New Roman"/>
          <w:sz w:val="24"/>
          <w:szCs w:val="24"/>
        </w:rPr>
        <w:t>24.03.2016</w:t>
      </w:r>
      <w:r w:rsidR="00B8466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</w:t>
      </w:r>
      <w:r w:rsidR="004C65EB">
        <w:rPr>
          <w:rFonts w:ascii="Times New Roman" w:hAnsi="Times New Roman" w:cs="Times New Roman"/>
          <w:sz w:val="24"/>
          <w:szCs w:val="24"/>
        </w:rPr>
        <w:t>nspektorowi ds. obrony cywilnej i zarządzania kryzysowego.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C45812">
        <w:rPr>
          <w:rFonts w:ascii="Times New Roman" w:hAnsi="Times New Roman" w:cs="Times New Roman"/>
          <w:sz w:val="20"/>
          <w:szCs w:val="20"/>
        </w:rPr>
        <w:t>26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45812">
        <w:rPr>
          <w:rFonts w:ascii="Times New Roman" w:hAnsi="Times New Roman" w:cs="Times New Roman"/>
          <w:sz w:val="20"/>
          <w:szCs w:val="20"/>
        </w:rPr>
        <w:t>23.03.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C45812">
        <w:rPr>
          <w:rFonts w:ascii="Times New Roman" w:hAnsi="Times New Roman"/>
          <w:b/>
          <w:bCs/>
          <w:sz w:val="28"/>
          <w:szCs w:val="28"/>
        </w:rPr>
        <w:t>24.06.2016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507767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Kreft Marian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C45812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C45812">
        <w:rPr>
          <w:rFonts w:ascii="Times New Roman" w:hAnsi="Times New Roman" w:cs="Times New Roman"/>
          <w:sz w:val="20"/>
          <w:szCs w:val="20"/>
        </w:rPr>
        <w:t>26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45812">
        <w:rPr>
          <w:rFonts w:ascii="Times New Roman" w:hAnsi="Times New Roman" w:cs="Times New Roman"/>
          <w:sz w:val="20"/>
          <w:szCs w:val="20"/>
        </w:rPr>
        <w:t>23.03.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C45812">
        <w:rPr>
          <w:rFonts w:ascii="Times New Roman" w:hAnsi="Times New Roman" w:cs="Times New Roman"/>
          <w:sz w:val="24"/>
          <w:szCs w:val="24"/>
        </w:rPr>
        <w:t>24.03.2016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C45812">
        <w:rPr>
          <w:rFonts w:ascii="Times New Roman" w:hAnsi="Times New Roman" w:cs="Times New Roman"/>
          <w:sz w:val="24"/>
          <w:szCs w:val="24"/>
        </w:rPr>
        <w:t>24.03.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3F4942">
        <w:rPr>
          <w:rFonts w:ascii="Times New Roman" w:hAnsi="Times New Roman" w:cs="Times New Roman"/>
          <w:sz w:val="24"/>
          <w:szCs w:val="24"/>
        </w:rPr>
        <w:t>6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</w:t>
      </w:r>
      <w:r w:rsidR="003F494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ystemu </w:t>
      </w:r>
      <w:r w:rsidR="003F4942">
        <w:rPr>
          <w:rFonts w:ascii="Times New Roman" w:hAnsi="Times New Roman" w:cs="Times New Roman"/>
          <w:sz w:val="24"/>
          <w:szCs w:val="24"/>
        </w:rPr>
        <w:t>Wczesnego Ostrzegania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A95396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95396">
        <w:rPr>
          <w:rFonts w:ascii="Times New Roman" w:hAnsi="Times New Roman" w:cs="Times New Roman"/>
          <w:sz w:val="24"/>
          <w:szCs w:val="24"/>
        </w:rPr>
        <w:t>soby wskazane w załączniku nr 1</w:t>
      </w:r>
    </w:p>
    <w:p w:rsidR="00A95396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95396">
        <w:rPr>
          <w:rFonts w:ascii="Times New Roman" w:hAnsi="Times New Roman" w:cs="Times New Roman"/>
          <w:sz w:val="24"/>
          <w:szCs w:val="24"/>
        </w:rPr>
        <w:t xml:space="preserve">nspektor ds. </w:t>
      </w:r>
      <w:r>
        <w:rPr>
          <w:rFonts w:ascii="Times New Roman" w:hAnsi="Times New Roman" w:cs="Times New Roman"/>
          <w:sz w:val="24"/>
          <w:szCs w:val="24"/>
        </w:rPr>
        <w:t>obrony cywilnej i zarządzania kryzysowego,</w:t>
      </w:r>
    </w:p>
    <w:p w:rsidR="006B0605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95396">
        <w:rPr>
          <w:rFonts w:ascii="Times New Roman" w:hAnsi="Times New Roman" w:cs="Times New Roman"/>
          <w:sz w:val="24"/>
          <w:szCs w:val="24"/>
        </w:rPr>
        <w:t>iezbędna obsada SSD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C247D" w:rsidRDefault="004C247D" w:rsidP="004C247D">
      <w:pPr>
        <w:numPr>
          <w:ilvl w:val="0"/>
          <w:numId w:val="18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omendant gminny OSP gminy Główczyce.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3F4942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</w:t>
      </w:r>
      <w:r w:rsidR="006B0605">
        <w:rPr>
          <w:rFonts w:ascii="Times New Roman" w:hAnsi="Times New Roman" w:cs="Times New Roman"/>
          <w:sz w:val="24"/>
          <w:szCs w:val="24"/>
        </w:rPr>
        <w:t>rzeprowadzić szkolenie</w:t>
      </w:r>
      <w:r>
        <w:rPr>
          <w:rFonts w:ascii="Times New Roman" w:hAnsi="Times New Roman" w:cs="Times New Roman"/>
          <w:sz w:val="24"/>
          <w:szCs w:val="24"/>
        </w:rPr>
        <w:t xml:space="preserve"> i odnotować je w dzienniku szkolenia</w:t>
      </w:r>
      <w:r w:rsidR="006B0605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6B0605" w:rsidRDefault="006B0605" w:rsidP="00A95396">
      <w:pPr>
        <w:numPr>
          <w:ilvl w:val="0"/>
          <w:numId w:val="3"/>
        </w:numPr>
        <w:tabs>
          <w:tab w:val="clear" w:pos="720"/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3AE8"/>
    <w:rsid w:val="00406606"/>
    <w:rsid w:val="00467A09"/>
    <w:rsid w:val="00474C32"/>
    <w:rsid w:val="00486212"/>
    <w:rsid w:val="004C247D"/>
    <w:rsid w:val="004C65EB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A739B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5812"/>
    <w:rsid w:val="00C47BD0"/>
    <w:rsid w:val="00C64515"/>
    <w:rsid w:val="00C9077C"/>
    <w:rsid w:val="00C94AE1"/>
    <w:rsid w:val="00D070FC"/>
    <w:rsid w:val="00D17736"/>
    <w:rsid w:val="00E23718"/>
    <w:rsid w:val="00EA6A25"/>
    <w:rsid w:val="00EB0483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20704B7-7E30-476D-B8EB-514ABE30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AE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066FA-3343-4497-A718-737112FEB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675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4717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2016-03-23T11:19:00Z</cp:lastPrinted>
  <dcterms:created xsi:type="dcterms:W3CDTF">2016-03-23T10:43:00Z</dcterms:created>
  <dcterms:modified xsi:type="dcterms:W3CDTF">2016-03-23T11:27:00Z</dcterms:modified>
</cp:coreProperties>
</file>