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0359EB">
        <w:rPr>
          <w:rFonts w:ascii="Times New Roman" w:hAnsi="Times New Roman" w:cs="Times New Roman"/>
          <w:b/>
          <w:bCs/>
          <w:sz w:val="28"/>
          <w:szCs w:val="28"/>
        </w:rPr>
        <w:t>35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0F13A9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C4581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359EB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C458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59EB">
        <w:rPr>
          <w:rFonts w:ascii="Times New Roman" w:hAnsi="Times New Roman" w:cs="Times New Roman"/>
          <w:b/>
          <w:bCs/>
          <w:sz w:val="28"/>
          <w:szCs w:val="28"/>
        </w:rPr>
        <w:t>kwietnia</w:t>
      </w:r>
      <w:r w:rsidR="00C458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C6451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C4581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359E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C45812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0359EB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C45812">
        <w:rPr>
          <w:rFonts w:ascii="Times New Roman" w:hAnsi="Times New Roman" w:cs="Times New Roman"/>
          <w:b/>
          <w:bCs/>
          <w:sz w:val="28"/>
          <w:szCs w:val="28"/>
        </w:rPr>
        <w:t>.2016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F13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2015 r. poz. 827</w:t>
      </w:r>
      <w:r w:rsidR="00EF593C">
        <w:rPr>
          <w:rFonts w:ascii="Times New Roman" w:hAnsi="Times New Roman" w:cs="Times New Roman"/>
          <w:sz w:val="24"/>
          <w:szCs w:val="24"/>
        </w:rPr>
        <w:t>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  <w:r w:rsidR="004C65EB">
        <w:rPr>
          <w:rFonts w:ascii="Times New Roman" w:hAnsi="Times New Roman" w:cs="Times New Roman"/>
          <w:sz w:val="24"/>
          <w:szCs w:val="24"/>
        </w:rPr>
        <w:t xml:space="preserve"> oraz z</w:t>
      </w:r>
      <w:r w:rsidR="000F13A9">
        <w:rPr>
          <w:rFonts w:ascii="Times New Roman" w:hAnsi="Times New Roman" w:cs="Times New Roman"/>
          <w:sz w:val="24"/>
          <w:szCs w:val="24"/>
        </w:rPr>
        <w:t xml:space="preserve">arządzenia Nr 1/2016 </w:t>
      </w:r>
      <w:r w:rsidR="004C65EB">
        <w:rPr>
          <w:rFonts w:ascii="Times New Roman" w:hAnsi="Times New Roman" w:cs="Times New Roman"/>
          <w:sz w:val="24"/>
          <w:szCs w:val="24"/>
        </w:rPr>
        <w:t xml:space="preserve">Wójta Gminy Główczyce </w:t>
      </w:r>
      <w:r w:rsidR="000F13A9">
        <w:rPr>
          <w:rFonts w:ascii="Times New Roman" w:hAnsi="Times New Roman" w:cs="Times New Roman"/>
          <w:sz w:val="24"/>
          <w:szCs w:val="24"/>
        </w:rPr>
        <w:t>z dnia 11 stycznia 2016r</w:t>
      </w:r>
      <w:r w:rsidR="00732FDD">
        <w:rPr>
          <w:rFonts w:ascii="Times New Roman" w:hAnsi="Times New Roman" w:cs="Times New Roman"/>
          <w:sz w:val="24"/>
          <w:szCs w:val="24"/>
        </w:rPr>
        <w:t>.</w:t>
      </w:r>
      <w:r w:rsidR="000F13A9">
        <w:rPr>
          <w:rFonts w:ascii="Times New Roman" w:hAnsi="Times New Roman" w:cs="Times New Roman"/>
          <w:sz w:val="24"/>
          <w:szCs w:val="24"/>
        </w:rPr>
        <w:t xml:space="preserve"> w </w:t>
      </w:r>
      <w:r w:rsidR="000F13A9"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0F13A9"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</w:t>
      </w:r>
      <w:r w:rsidR="000F13A9">
        <w:rPr>
          <w:rFonts w:ascii="Times New Roman" w:hAnsi="Times New Roman" w:cs="Times New Roman"/>
          <w:sz w:val="24"/>
          <w:szCs w:val="24"/>
        </w:rPr>
        <w:t>wchodzących w skład SWO/SWA</w:t>
      </w:r>
      <w:r w:rsidR="00EF593C">
        <w:rPr>
          <w:rFonts w:ascii="Times New Roman" w:hAnsi="Times New Roman" w:cs="Times New Roman"/>
          <w:sz w:val="24"/>
          <w:szCs w:val="24"/>
        </w:rPr>
        <w:t>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</w:t>
      </w:r>
      <w:r w:rsidR="000F13A9">
        <w:rPr>
          <w:rFonts w:ascii="Times New Roman" w:hAnsi="Times New Roman" w:cs="Times New Roman"/>
          <w:sz w:val="24"/>
          <w:szCs w:val="24"/>
        </w:rPr>
        <w:t xml:space="preserve">tych jednostek oraz niezbędne środki </w:t>
      </w:r>
      <w:r w:rsidR="000F13A9">
        <w:rPr>
          <w:rFonts w:ascii="Times New Roman" w:hAnsi="Times New Roman" w:cs="Times New Roman"/>
          <w:sz w:val="24"/>
          <w:szCs w:val="24"/>
        </w:rPr>
        <w:br/>
        <w:t xml:space="preserve">wg załącznika nr 1,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</w:t>
      </w:r>
      <w:r w:rsidR="000F13A9">
        <w:rPr>
          <w:rFonts w:ascii="Times New Roman" w:hAnsi="Times New Roman" w:cs="Times New Roman"/>
          <w:sz w:val="24"/>
          <w:szCs w:val="24"/>
        </w:rPr>
        <w:t>zaplanowanym na dzień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5812">
        <w:rPr>
          <w:rFonts w:ascii="Times New Roman" w:hAnsi="Times New Roman" w:cs="Times New Roman"/>
          <w:sz w:val="24"/>
          <w:szCs w:val="24"/>
        </w:rPr>
        <w:t>2</w:t>
      </w:r>
      <w:r w:rsidR="000359EB">
        <w:rPr>
          <w:rFonts w:ascii="Times New Roman" w:hAnsi="Times New Roman" w:cs="Times New Roman"/>
          <w:sz w:val="24"/>
          <w:szCs w:val="24"/>
        </w:rPr>
        <w:t>1</w:t>
      </w:r>
      <w:r w:rsidR="00C45812">
        <w:rPr>
          <w:rFonts w:ascii="Times New Roman" w:hAnsi="Times New Roman" w:cs="Times New Roman"/>
          <w:sz w:val="24"/>
          <w:szCs w:val="24"/>
        </w:rPr>
        <w:t>.0</w:t>
      </w:r>
      <w:r w:rsidR="000359EB">
        <w:rPr>
          <w:rFonts w:ascii="Times New Roman" w:hAnsi="Times New Roman" w:cs="Times New Roman"/>
          <w:sz w:val="24"/>
          <w:szCs w:val="24"/>
        </w:rPr>
        <w:t>4</w:t>
      </w:r>
      <w:r w:rsidR="00C45812">
        <w:rPr>
          <w:rFonts w:ascii="Times New Roman" w:hAnsi="Times New Roman" w:cs="Times New Roman"/>
          <w:sz w:val="24"/>
          <w:szCs w:val="24"/>
        </w:rPr>
        <w:t>.2016</w:t>
      </w:r>
      <w:r w:rsidR="00B8466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r.</w:t>
      </w:r>
      <w:r w:rsidR="000F13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prowadzonym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</w:t>
      </w:r>
      <w:r w:rsidR="004C65EB">
        <w:rPr>
          <w:rFonts w:ascii="Times New Roman" w:hAnsi="Times New Roman" w:cs="Times New Roman"/>
          <w:sz w:val="24"/>
          <w:szCs w:val="24"/>
        </w:rPr>
        <w:t>nspektorowi ds. obrony cywilnej i zarządzania kryzysowego.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0359EB">
        <w:rPr>
          <w:rFonts w:ascii="Times New Roman" w:hAnsi="Times New Roman" w:cs="Times New Roman"/>
          <w:sz w:val="20"/>
          <w:szCs w:val="20"/>
        </w:rPr>
        <w:t>35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C45812">
        <w:rPr>
          <w:rFonts w:ascii="Times New Roman" w:hAnsi="Times New Roman" w:cs="Times New Roman"/>
          <w:sz w:val="20"/>
          <w:szCs w:val="20"/>
        </w:rPr>
        <w:t>2</w:t>
      </w:r>
      <w:r w:rsidR="000359EB">
        <w:rPr>
          <w:rFonts w:ascii="Times New Roman" w:hAnsi="Times New Roman" w:cs="Times New Roman"/>
          <w:sz w:val="20"/>
          <w:szCs w:val="20"/>
        </w:rPr>
        <w:t>0</w:t>
      </w:r>
      <w:r w:rsidR="00C45812">
        <w:rPr>
          <w:rFonts w:ascii="Times New Roman" w:hAnsi="Times New Roman" w:cs="Times New Roman"/>
          <w:sz w:val="20"/>
          <w:szCs w:val="20"/>
        </w:rPr>
        <w:t>.0</w:t>
      </w:r>
      <w:r w:rsidR="000359EB">
        <w:rPr>
          <w:rFonts w:ascii="Times New Roman" w:hAnsi="Times New Roman" w:cs="Times New Roman"/>
          <w:sz w:val="20"/>
          <w:szCs w:val="20"/>
        </w:rPr>
        <w:t>4</w:t>
      </w:r>
      <w:r w:rsidR="00C45812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C45812">
        <w:rPr>
          <w:rFonts w:ascii="Times New Roman" w:hAnsi="Times New Roman"/>
          <w:b/>
          <w:bCs/>
          <w:sz w:val="28"/>
          <w:szCs w:val="28"/>
        </w:rPr>
        <w:t>2</w:t>
      </w:r>
      <w:r w:rsidR="000359EB">
        <w:rPr>
          <w:rFonts w:ascii="Times New Roman" w:hAnsi="Times New Roman"/>
          <w:b/>
          <w:bCs/>
          <w:sz w:val="28"/>
          <w:szCs w:val="28"/>
        </w:rPr>
        <w:t>1</w:t>
      </w:r>
      <w:r w:rsidR="00C45812">
        <w:rPr>
          <w:rFonts w:ascii="Times New Roman" w:hAnsi="Times New Roman"/>
          <w:b/>
          <w:bCs/>
          <w:sz w:val="28"/>
          <w:szCs w:val="28"/>
        </w:rPr>
        <w:t>.0</w:t>
      </w:r>
      <w:r w:rsidR="000359EB">
        <w:rPr>
          <w:rFonts w:ascii="Times New Roman" w:hAnsi="Times New Roman"/>
          <w:b/>
          <w:bCs/>
          <w:sz w:val="28"/>
          <w:szCs w:val="28"/>
        </w:rPr>
        <w:t>4</w:t>
      </w:r>
      <w:r w:rsidR="00C45812">
        <w:rPr>
          <w:rFonts w:ascii="Times New Roman" w:hAnsi="Times New Roman"/>
          <w:b/>
          <w:bCs/>
          <w:sz w:val="28"/>
          <w:szCs w:val="28"/>
        </w:rPr>
        <w:t>.2016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="00732FDD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732FDD" w:rsidRDefault="00732FDD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417"/>
        <w:gridCol w:w="1333"/>
      </w:tblGrid>
      <w:tr w:rsidR="000359EB" w:rsidRPr="00B84663" w:rsidTr="00732FDD">
        <w:trPr>
          <w:trHeight w:val="34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B84663" w:rsidRDefault="000359EB" w:rsidP="00176366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B84663" w:rsidRDefault="000359EB" w:rsidP="00176366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B84663" w:rsidRDefault="000359EB" w:rsidP="00176366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B84663" w:rsidRDefault="000359EB" w:rsidP="00176366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B84663" w:rsidRDefault="000359EB" w:rsidP="00176366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B84663" w:rsidRDefault="000359EB" w:rsidP="00176366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0359EB" w:rsidRPr="000359EB" w:rsidTr="000359EB">
        <w:trPr>
          <w:trHeight w:val="3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Anna </w:t>
            </w:r>
            <w:proofErr w:type="spellStart"/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Nowosielecka-Cur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Komendant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059 811 60 10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059 811 61 59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359EB" w:rsidRPr="000359EB" w:rsidTr="000359EB">
        <w:trPr>
          <w:trHeight w:val="3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Jarzębińska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obserwacji i analiz (</w:t>
            </w:r>
            <w:proofErr w:type="spellStart"/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analitykchemik</w:t>
            </w:r>
            <w:proofErr w:type="spellEnd"/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359EB" w:rsidRPr="000359EB" w:rsidTr="000359EB">
        <w:trPr>
          <w:trHeight w:val="3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359EB" w:rsidRPr="000359EB" w:rsidTr="000359EB">
        <w:trPr>
          <w:trHeight w:val="3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 zatrudniony w UG</w:t>
            </w:r>
          </w:p>
        </w:tc>
      </w:tr>
      <w:tr w:rsidR="000359EB" w:rsidRPr="000359EB" w:rsidTr="000359EB">
        <w:trPr>
          <w:trHeight w:val="3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Szabała</w:t>
            </w:r>
            <w:proofErr w:type="spellEnd"/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359EB" w:rsidRPr="000359EB" w:rsidTr="000359EB">
        <w:trPr>
          <w:trHeight w:val="3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9EB" w:rsidRPr="000359EB" w:rsidRDefault="000359EB" w:rsidP="000359E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59EB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 zatrudniony w UG</w:t>
            </w:r>
          </w:p>
        </w:tc>
      </w:tr>
    </w:tbl>
    <w:p w:rsidR="00732FDD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7371" w:type="dxa"/>
        <w:jc w:val="center"/>
        <w:tblLayout w:type="fixed"/>
        <w:tblLook w:val="04A0" w:firstRow="1" w:lastRow="0" w:firstColumn="1" w:lastColumn="0" w:noHBand="0" w:noVBand="1"/>
      </w:tblPr>
      <w:tblGrid>
        <w:gridCol w:w="2126"/>
        <w:gridCol w:w="2268"/>
        <w:gridCol w:w="2977"/>
      </w:tblGrid>
      <w:tr w:rsidR="000359EB" w:rsidRPr="000359EB" w:rsidTr="00732FDD">
        <w:trPr>
          <w:trHeight w:hRule="exact" w:val="578"/>
          <w:jc w:val="center"/>
        </w:trPr>
        <w:tc>
          <w:tcPr>
            <w:tcW w:w="2126" w:type="dxa"/>
            <w:vAlign w:val="center"/>
          </w:tcPr>
          <w:p w:rsidR="000359EB" w:rsidRPr="000359EB" w:rsidRDefault="000359EB" w:rsidP="00176366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59EB">
              <w:rPr>
                <w:rFonts w:ascii="Times New Roman" w:hAnsi="Times New Roman" w:cs="Times New Roman"/>
                <w:b/>
                <w:bCs/>
              </w:rPr>
              <w:t>SOŁECTWO</w:t>
            </w:r>
          </w:p>
        </w:tc>
        <w:tc>
          <w:tcPr>
            <w:tcW w:w="2268" w:type="dxa"/>
            <w:vAlign w:val="center"/>
          </w:tcPr>
          <w:p w:rsidR="000359EB" w:rsidRPr="000359EB" w:rsidRDefault="000359EB" w:rsidP="00176366">
            <w:pPr>
              <w:ind w:left="-108" w:right="-46"/>
              <w:jc w:val="center"/>
              <w:rPr>
                <w:rFonts w:ascii="Times New Roman" w:hAnsi="Times New Roman" w:cs="Times New Roman"/>
                <w:b/>
              </w:rPr>
            </w:pPr>
            <w:r w:rsidRPr="000359EB">
              <w:rPr>
                <w:rFonts w:ascii="Times New Roman" w:hAnsi="Times New Roman" w:cs="Times New Roman"/>
                <w:b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359EB" w:rsidRPr="000359EB" w:rsidRDefault="000359EB" w:rsidP="00176366">
            <w:pPr>
              <w:ind w:left="-28" w:right="-99"/>
              <w:jc w:val="center"/>
              <w:rPr>
                <w:rFonts w:ascii="Times New Roman" w:hAnsi="Times New Roman" w:cs="Times New Roman"/>
                <w:b/>
              </w:rPr>
            </w:pPr>
            <w:r w:rsidRPr="000359EB">
              <w:rPr>
                <w:rFonts w:ascii="Times New Roman" w:hAnsi="Times New Roman" w:cs="Times New Roman"/>
                <w:b/>
              </w:rPr>
              <w:t>ADRES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0359EB" w:rsidRPr="000359EB" w:rsidRDefault="000359EB" w:rsidP="001763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Rumsko</w:t>
            </w: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359EB">
              <w:rPr>
                <w:rFonts w:ascii="Times New Roman" w:hAnsi="Times New Roman" w:cs="Times New Roman"/>
                <w:color w:val="000000"/>
              </w:rPr>
              <w:t>Hliwski</w:t>
            </w:r>
            <w:proofErr w:type="spellEnd"/>
            <w:r w:rsidRPr="000359EB">
              <w:rPr>
                <w:rFonts w:ascii="Times New Roman" w:hAnsi="Times New Roman" w:cs="Times New Roman"/>
                <w:color w:val="000000"/>
              </w:rPr>
              <w:t xml:space="preserve"> Kazimierz</w:t>
            </w:r>
          </w:p>
        </w:tc>
        <w:tc>
          <w:tcPr>
            <w:tcW w:w="2977" w:type="dxa"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Rumsko 26/3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0359EB" w:rsidRPr="000359EB" w:rsidTr="00176366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0359EB" w:rsidRPr="000359EB" w:rsidRDefault="000359EB" w:rsidP="00176366">
                  <w:pPr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0359EB">
                    <w:rPr>
                      <w:rFonts w:ascii="Times New Roman" w:hAnsi="Times New Roman" w:cs="Times New Roman"/>
                      <w:color w:val="000000"/>
                    </w:rPr>
                    <w:t>Gorzysław</w:t>
                  </w:r>
                </w:p>
              </w:tc>
            </w:tr>
          </w:tbl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Jankiewicz Krzysztof</w:t>
            </w:r>
          </w:p>
        </w:tc>
        <w:tc>
          <w:tcPr>
            <w:tcW w:w="2977" w:type="dxa"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Gorzysław 5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0359EB" w:rsidRPr="000359EB" w:rsidRDefault="000359EB" w:rsidP="001763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Dargoleza</w:t>
            </w: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359EB">
              <w:rPr>
                <w:rFonts w:ascii="Times New Roman" w:hAnsi="Times New Roman" w:cs="Times New Roman"/>
                <w:color w:val="000000"/>
              </w:rPr>
              <w:t>Kaczykowska</w:t>
            </w:r>
            <w:proofErr w:type="spellEnd"/>
            <w:r w:rsidRPr="000359EB">
              <w:rPr>
                <w:rFonts w:ascii="Times New Roman" w:hAnsi="Times New Roman" w:cs="Times New Roman"/>
                <w:color w:val="000000"/>
              </w:rPr>
              <w:t xml:space="preserve"> Anna</w:t>
            </w:r>
          </w:p>
        </w:tc>
        <w:tc>
          <w:tcPr>
            <w:tcW w:w="2977" w:type="dxa"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Główczyce, Dargoleza 10/A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0359EB" w:rsidRPr="000359EB" w:rsidRDefault="000359EB" w:rsidP="001763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Pobłocie</w:t>
            </w: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Kitowski Zbigniew</w:t>
            </w:r>
          </w:p>
        </w:tc>
        <w:tc>
          <w:tcPr>
            <w:tcW w:w="2977" w:type="dxa"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Pobłocie 23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0359EB" w:rsidRPr="000359EB" w:rsidRDefault="000359EB" w:rsidP="001763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Żelkowo</w:t>
            </w: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Kleparska Wioletta</w:t>
            </w:r>
          </w:p>
        </w:tc>
        <w:tc>
          <w:tcPr>
            <w:tcW w:w="2977" w:type="dxa"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Żelkowo 6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0359EB" w:rsidRPr="000359EB" w:rsidRDefault="000359EB" w:rsidP="001763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Izbica</w:t>
            </w: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Kochanowski Andrzej</w:t>
            </w:r>
          </w:p>
        </w:tc>
        <w:tc>
          <w:tcPr>
            <w:tcW w:w="2977" w:type="dxa"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Izbica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0359EB" w:rsidRPr="000359EB" w:rsidRDefault="000359EB" w:rsidP="001763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Wielka Wieś</w:t>
            </w: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Kot Radosław</w:t>
            </w:r>
          </w:p>
        </w:tc>
        <w:tc>
          <w:tcPr>
            <w:tcW w:w="2977" w:type="dxa"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Wielka Wieś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0359EB" w:rsidRPr="000359EB" w:rsidRDefault="000359EB" w:rsidP="001763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Gorzyno</w:t>
            </w: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Litwin Ewelina</w:t>
            </w:r>
          </w:p>
        </w:tc>
        <w:tc>
          <w:tcPr>
            <w:tcW w:w="2977" w:type="dxa"/>
            <w:noWrap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Gorzyno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0359EB" w:rsidRPr="000359EB" w:rsidRDefault="000359EB" w:rsidP="001763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Podole Wielkie</w:t>
            </w: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359EB">
              <w:rPr>
                <w:rFonts w:ascii="Times New Roman" w:hAnsi="Times New Roman" w:cs="Times New Roman"/>
                <w:color w:val="000000"/>
              </w:rPr>
              <w:t>Makarski</w:t>
            </w:r>
            <w:proofErr w:type="spellEnd"/>
            <w:r w:rsidRPr="000359E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359EB">
              <w:rPr>
                <w:rFonts w:ascii="Times New Roman" w:hAnsi="Times New Roman" w:cs="Times New Roman"/>
                <w:color w:val="000000"/>
              </w:rPr>
              <w:t>Bogósław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Podole Wielkie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0359EB" w:rsidRPr="000359EB" w:rsidRDefault="000359EB" w:rsidP="001763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Będziechowo</w:t>
            </w: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Motyl Mirosław</w:t>
            </w:r>
          </w:p>
        </w:tc>
        <w:tc>
          <w:tcPr>
            <w:tcW w:w="2977" w:type="dxa"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Będziechowo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0359EB" w:rsidRPr="000359EB" w:rsidRDefault="000359EB" w:rsidP="001763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Warblino</w:t>
            </w: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Środa Krzysztof</w:t>
            </w:r>
          </w:p>
        </w:tc>
        <w:tc>
          <w:tcPr>
            <w:tcW w:w="2977" w:type="dxa"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Warblino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0359EB" w:rsidRPr="000359EB" w:rsidRDefault="000359EB" w:rsidP="001763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Skórzyno</w:t>
            </w: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 xml:space="preserve">Zbigniew </w:t>
            </w:r>
            <w:proofErr w:type="spellStart"/>
            <w:r w:rsidRPr="000359EB">
              <w:rPr>
                <w:rFonts w:ascii="Times New Roman" w:hAnsi="Times New Roman" w:cs="Times New Roman"/>
                <w:color w:val="000000"/>
              </w:rPr>
              <w:t>Bobko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Skórzyno 15/1</w:t>
            </w:r>
          </w:p>
        </w:tc>
      </w:tr>
      <w:tr w:rsidR="000359EB" w:rsidRPr="000359EB" w:rsidTr="000359EB">
        <w:trPr>
          <w:trHeight w:hRule="exact" w:val="284"/>
          <w:jc w:val="center"/>
        </w:trPr>
        <w:tc>
          <w:tcPr>
            <w:tcW w:w="2126" w:type="dxa"/>
            <w:vAlign w:val="center"/>
            <w:hideMark/>
          </w:tcPr>
          <w:p w:rsidR="000359EB" w:rsidRPr="000359EB" w:rsidRDefault="000359EB" w:rsidP="001763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Główczyce</w:t>
            </w:r>
          </w:p>
        </w:tc>
        <w:tc>
          <w:tcPr>
            <w:tcW w:w="2268" w:type="dxa"/>
            <w:vAlign w:val="bottom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Ziomek Grażyna</w:t>
            </w:r>
          </w:p>
        </w:tc>
        <w:tc>
          <w:tcPr>
            <w:tcW w:w="2977" w:type="dxa"/>
            <w:vAlign w:val="center"/>
            <w:hideMark/>
          </w:tcPr>
          <w:p w:rsidR="000359EB" w:rsidRPr="000359EB" w:rsidRDefault="000359EB" w:rsidP="00176366">
            <w:pPr>
              <w:rPr>
                <w:rFonts w:ascii="Times New Roman" w:hAnsi="Times New Roman" w:cs="Times New Roman"/>
                <w:color w:val="000000"/>
              </w:rPr>
            </w:pPr>
            <w:r w:rsidRPr="000359EB">
              <w:rPr>
                <w:rFonts w:ascii="Times New Roman" w:hAnsi="Times New Roman" w:cs="Times New Roman"/>
                <w:color w:val="000000"/>
              </w:rPr>
              <w:t>Główczyce, Kościuszki 20/6</w:t>
            </w:r>
          </w:p>
        </w:tc>
      </w:tr>
    </w:tbl>
    <w:p w:rsidR="00732FDD" w:rsidRDefault="006B0605" w:rsidP="00732F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B0605" w:rsidRDefault="006B0605" w:rsidP="00732F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treningu do przekazywania informacji wykorzystać:</w:t>
      </w:r>
    </w:p>
    <w:p w:rsidR="006B0605" w:rsidRDefault="006B0605" w:rsidP="00732FDD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 w:rsidP="00732FDD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 w:rsidP="00732FDD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 w:rsidP="00732FDD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Pr="00732FDD" w:rsidRDefault="006B0605" w:rsidP="00732FDD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0359EB">
        <w:rPr>
          <w:rFonts w:ascii="Times New Roman" w:hAnsi="Times New Roman"/>
          <w:sz w:val="24"/>
          <w:szCs w:val="24"/>
        </w:rPr>
        <w:t>FORD</w:t>
      </w:r>
      <w:r w:rsidRPr="00732FDD">
        <w:rPr>
          <w:rFonts w:ascii="Times New Roman" w:hAnsi="Times New Roman"/>
          <w:b/>
          <w:bCs/>
          <w:sz w:val="24"/>
          <w:szCs w:val="24"/>
        </w:rPr>
        <w:tab/>
      </w:r>
      <w:r w:rsidRPr="00732FDD">
        <w:rPr>
          <w:rFonts w:ascii="Times New Roman" w:hAnsi="Times New Roman"/>
          <w:b/>
          <w:bCs/>
          <w:sz w:val="24"/>
          <w:szCs w:val="24"/>
        </w:rPr>
        <w:tab/>
      </w:r>
      <w:r w:rsidRPr="00732FDD">
        <w:rPr>
          <w:rFonts w:ascii="Times New Roman" w:hAnsi="Times New Roman"/>
          <w:b/>
          <w:bCs/>
          <w:sz w:val="24"/>
          <w:szCs w:val="24"/>
        </w:rPr>
        <w:tab/>
      </w:r>
      <w:r w:rsidRPr="00732FDD">
        <w:rPr>
          <w:rFonts w:ascii="Times New Roman" w:hAnsi="Times New Roman"/>
          <w:b/>
          <w:bCs/>
          <w:sz w:val="24"/>
          <w:szCs w:val="24"/>
        </w:rPr>
        <w:tab/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0359EB">
        <w:rPr>
          <w:rFonts w:ascii="Times New Roman" w:hAnsi="Times New Roman" w:cs="Times New Roman"/>
          <w:sz w:val="20"/>
          <w:szCs w:val="20"/>
        </w:rPr>
        <w:t>35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C45812">
        <w:rPr>
          <w:rFonts w:ascii="Times New Roman" w:hAnsi="Times New Roman" w:cs="Times New Roman"/>
          <w:sz w:val="20"/>
          <w:szCs w:val="20"/>
        </w:rPr>
        <w:t>2</w:t>
      </w:r>
      <w:r w:rsidR="000359EB">
        <w:rPr>
          <w:rFonts w:ascii="Times New Roman" w:hAnsi="Times New Roman" w:cs="Times New Roman"/>
          <w:sz w:val="20"/>
          <w:szCs w:val="20"/>
        </w:rPr>
        <w:t>0</w:t>
      </w:r>
      <w:r w:rsidR="00C45812">
        <w:rPr>
          <w:rFonts w:ascii="Times New Roman" w:hAnsi="Times New Roman" w:cs="Times New Roman"/>
          <w:sz w:val="20"/>
          <w:szCs w:val="20"/>
        </w:rPr>
        <w:t>.0</w:t>
      </w:r>
      <w:r w:rsidR="000359EB">
        <w:rPr>
          <w:rFonts w:ascii="Times New Roman" w:hAnsi="Times New Roman" w:cs="Times New Roman"/>
          <w:sz w:val="20"/>
          <w:szCs w:val="20"/>
        </w:rPr>
        <w:t>4</w:t>
      </w:r>
      <w:r w:rsidR="00C45812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C45812">
        <w:rPr>
          <w:rFonts w:ascii="Times New Roman" w:hAnsi="Times New Roman" w:cs="Times New Roman"/>
          <w:sz w:val="24"/>
          <w:szCs w:val="24"/>
        </w:rPr>
        <w:t>24.03.2016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C45812">
        <w:rPr>
          <w:rFonts w:ascii="Times New Roman" w:hAnsi="Times New Roman" w:cs="Times New Roman"/>
          <w:sz w:val="24"/>
          <w:szCs w:val="24"/>
        </w:rPr>
        <w:t>2</w:t>
      </w:r>
      <w:r w:rsidR="000359EB">
        <w:rPr>
          <w:rFonts w:ascii="Times New Roman" w:hAnsi="Times New Roman" w:cs="Times New Roman"/>
          <w:sz w:val="24"/>
          <w:szCs w:val="24"/>
        </w:rPr>
        <w:t>1</w:t>
      </w:r>
      <w:r w:rsidR="00C45812">
        <w:rPr>
          <w:rFonts w:ascii="Times New Roman" w:hAnsi="Times New Roman" w:cs="Times New Roman"/>
          <w:sz w:val="24"/>
          <w:szCs w:val="24"/>
        </w:rPr>
        <w:t>.0</w:t>
      </w:r>
      <w:r w:rsidR="000359EB">
        <w:rPr>
          <w:rFonts w:ascii="Times New Roman" w:hAnsi="Times New Roman" w:cs="Times New Roman"/>
          <w:sz w:val="24"/>
          <w:szCs w:val="24"/>
        </w:rPr>
        <w:t>4</w:t>
      </w:r>
      <w:r w:rsidR="00C45812">
        <w:rPr>
          <w:rFonts w:ascii="Times New Roman" w:hAnsi="Times New Roman" w:cs="Times New Roman"/>
          <w:sz w:val="24"/>
          <w:szCs w:val="24"/>
        </w:rPr>
        <w:t>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3F4942">
        <w:rPr>
          <w:rFonts w:ascii="Times New Roman" w:hAnsi="Times New Roman" w:cs="Times New Roman"/>
          <w:sz w:val="24"/>
          <w:szCs w:val="24"/>
        </w:rPr>
        <w:t>6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</w:t>
      </w:r>
      <w:r w:rsidR="003F494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ystemu </w:t>
      </w:r>
      <w:r w:rsidR="003F4942">
        <w:rPr>
          <w:rFonts w:ascii="Times New Roman" w:hAnsi="Times New Roman" w:cs="Times New Roman"/>
          <w:sz w:val="24"/>
          <w:szCs w:val="24"/>
        </w:rPr>
        <w:t>Wczesnego Ostrzegania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 w:rsidP="00A95396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A95396" w:rsidRDefault="004C247D" w:rsidP="004C247D">
      <w:pPr>
        <w:numPr>
          <w:ilvl w:val="0"/>
          <w:numId w:val="18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95396">
        <w:rPr>
          <w:rFonts w:ascii="Times New Roman" w:hAnsi="Times New Roman" w:cs="Times New Roman"/>
          <w:sz w:val="24"/>
          <w:szCs w:val="24"/>
        </w:rPr>
        <w:t>soby wskazane w załączniku nr 1</w:t>
      </w:r>
    </w:p>
    <w:p w:rsidR="00A95396" w:rsidRDefault="004C247D" w:rsidP="004C247D">
      <w:pPr>
        <w:numPr>
          <w:ilvl w:val="0"/>
          <w:numId w:val="18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A95396">
        <w:rPr>
          <w:rFonts w:ascii="Times New Roman" w:hAnsi="Times New Roman" w:cs="Times New Roman"/>
          <w:sz w:val="24"/>
          <w:szCs w:val="24"/>
        </w:rPr>
        <w:t xml:space="preserve">nspektor ds. </w:t>
      </w:r>
      <w:r>
        <w:rPr>
          <w:rFonts w:ascii="Times New Roman" w:hAnsi="Times New Roman" w:cs="Times New Roman"/>
          <w:sz w:val="24"/>
          <w:szCs w:val="24"/>
        </w:rPr>
        <w:t>obrony cywilnej i zarządzania kryzysowego,</w:t>
      </w:r>
    </w:p>
    <w:p w:rsidR="006B0605" w:rsidRDefault="004C247D" w:rsidP="004C247D">
      <w:pPr>
        <w:numPr>
          <w:ilvl w:val="0"/>
          <w:numId w:val="18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95396">
        <w:rPr>
          <w:rFonts w:ascii="Times New Roman" w:hAnsi="Times New Roman" w:cs="Times New Roman"/>
          <w:sz w:val="24"/>
          <w:szCs w:val="24"/>
        </w:rPr>
        <w:t>iezbędna obsada SSD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C247D" w:rsidRDefault="004C247D" w:rsidP="004C247D">
      <w:pPr>
        <w:numPr>
          <w:ilvl w:val="0"/>
          <w:numId w:val="18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3F4942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</w:t>
      </w:r>
      <w:r w:rsidR="006B0605">
        <w:rPr>
          <w:rFonts w:ascii="Times New Roman" w:hAnsi="Times New Roman" w:cs="Times New Roman"/>
          <w:sz w:val="24"/>
          <w:szCs w:val="24"/>
        </w:rPr>
        <w:t>rzeprowadzić szkolenie</w:t>
      </w:r>
      <w:r>
        <w:rPr>
          <w:rFonts w:ascii="Times New Roman" w:hAnsi="Times New Roman" w:cs="Times New Roman"/>
          <w:sz w:val="24"/>
          <w:szCs w:val="24"/>
        </w:rPr>
        <w:t xml:space="preserve"> i odnotować je w dzienniku szkolenia</w:t>
      </w:r>
      <w:r w:rsidR="006B0605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 w:rsidP="00A95396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6B0605" w:rsidRDefault="006B0605" w:rsidP="00A95396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02260977"/>
    <w:multiLevelType w:val="multilevel"/>
    <w:tmpl w:val="722429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6"/>
  </w:num>
  <w:num w:numId="15">
    <w:abstractNumId w:val="17"/>
  </w:num>
  <w:num w:numId="16">
    <w:abstractNumId w:val="14"/>
  </w:num>
  <w:num w:numId="17">
    <w:abstractNumId w:val="18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359EB"/>
    <w:rsid w:val="0006760D"/>
    <w:rsid w:val="0007648B"/>
    <w:rsid w:val="0009144A"/>
    <w:rsid w:val="00097A90"/>
    <w:rsid w:val="00097CF9"/>
    <w:rsid w:val="000F13A9"/>
    <w:rsid w:val="001362E5"/>
    <w:rsid w:val="0016511B"/>
    <w:rsid w:val="0020216B"/>
    <w:rsid w:val="002073BE"/>
    <w:rsid w:val="00216622"/>
    <w:rsid w:val="002A50F4"/>
    <w:rsid w:val="002A5417"/>
    <w:rsid w:val="0034480B"/>
    <w:rsid w:val="00362997"/>
    <w:rsid w:val="003A13B2"/>
    <w:rsid w:val="003B79CE"/>
    <w:rsid w:val="003E7BF8"/>
    <w:rsid w:val="003F4942"/>
    <w:rsid w:val="00403AE8"/>
    <w:rsid w:val="00406606"/>
    <w:rsid w:val="00467A09"/>
    <w:rsid w:val="00474C32"/>
    <w:rsid w:val="00486212"/>
    <w:rsid w:val="004C247D"/>
    <w:rsid w:val="004C65EB"/>
    <w:rsid w:val="004F28A3"/>
    <w:rsid w:val="00503A61"/>
    <w:rsid w:val="00507767"/>
    <w:rsid w:val="00556065"/>
    <w:rsid w:val="00607C38"/>
    <w:rsid w:val="00644FC5"/>
    <w:rsid w:val="006476ED"/>
    <w:rsid w:val="006B0605"/>
    <w:rsid w:val="006D228C"/>
    <w:rsid w:val="006E6190"/>
    <w:rsid w:val="006F2CA9"/>
    <w:rsid w:val="00732FDD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A739B"/>
    <w:rsid w:val="009B7A6E"/>
    <w:rsid w:val="00A95396"/>
    <w:rsid w:val="00AD3DAE"/>
    <w:rsid w:val="00B00B3F"/>
    <w:rsid w:val="00B17160"/>
    <w:rsid w:val="00B24704"/>
    <w:rsid w:val="00B84663"/>
    <w:rsid w:val="00B8484B"/>
    <w:rsid w:val="00C353C4"/>
    <w:rsid w:val="00C45812"/>
    <w:rsid w:val="00C47BD0"/>
    <w:rsid w:val="00C64515"/>
    <w:rsid w:val="00C9077C"/>
    <w:rsid w:val="00C94AE1"/>
    <w:rsid w:val="00D070FC"/>
    <w:rsid w:val="00D17736"/>
    <w:rsid w:val="00DB3C4F"/>
    <w:rsid w:val="00E23718"/>
    <w:rsid w:val="00EA6A25"/>
    <w:rsid w:val="00EB0483"/>
    <w:rsid w:val="00EF593C"/>
    <w:rsid w:val="00F2545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9CF09AD-A77F-4291-A006-CBA5F9258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A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AE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E79F3-4DA0-46A6-9CCE-671089DD6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687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4805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4</cp:revision>
  <cp:lastPrinted>2016-04-21T07:47:00Z</cp:lastPrinted>
  <dcterms:created xsi:type="dcterms:W3CDTF">2016-04-21T07:43:00Z</dcterms:created>
  <dcterms:modified xsi:type="dcterms:W3CDTF">2016-04-21T07:50:00Z</dcterms:modified>
</cp:coreProperties>
</file>