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1D4DD7">
        <w:rPr>
          <w:rFonts w:ascii="Times New Roman" w:hAnsi="Times New Roman" w:cs="Times New Roman"/>
          <w:b/>
          <w:bCs/>
          <w:sz w:val="28"/>
          <w:szCs w:val="28"/>
        </w:rPr>
        <w:t>49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0F13A9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650EB1">
        <w:rPr>
          <w:rFonts w:ascii="Times New Roman" w:hAnsi="Times New Roman" w:cs="Times New Roman"/>
          <w:b/>
          <w:bCs/>
          <w:sz w:val="28"/>
          <w:szCs w:val="28"/>
        </w:rPr>
        <w:t xml:space="preserve">6 czerwca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C6451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</w:t>
      </w:r>
      <w:r w:rsidR="00663130">
        <w:rPr>
          <w:rFonts w:ascii="Times New Roman" w:hAnsi="Times New Roman" w:cs="Times New Roman"/>
          <w:b/>
          <w:bCs/>
          <w:sz w:val="28"/>
          <w:szCs w:val="28"/>
        </w:rPr>
        <w:t xml:space="preserve">krajowego ćwiczenia </w:t>
      </w:r>
      <w:r w:rsidR="00663130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663130" w:rsidRPr="00663130">
        <w:rPr>
          <w:rFonts w:ascii="Times New Roman" w:hAnsi="Times New Roman" w:cs="Times New Roman"/>
          <w:b/>
          <w:bCs/>
          <w:sz w:val="28"/>
          <w:szCs w:val="28"/>
        </w:rPr>
        <w:t>RENEGADE-SAREX 16/I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0F13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545C">
        <w:rPr>
          <w:rFonts w:ascii="Times New Roman" w:hAnsi="Times New Roman" w:cs="Times New Roman"/>
          <w:sz w:val="24"/>
          <w:szCs w:val="24"/>
        </w:rPr>
        <w:t>t. j. Dz. U. z 2015 r. poz. 827</w:t>
      </w:r>
      <w:r w:rsidR="00EF593C">
        <w:rPr>
          <w:rFonts w:ascii="Times New Roman" w:hAnsi="Times New Roman" w:cs="Times New Roman"/>
          <w:sz w:val="24"/>
          <w:szCs w:val="24"/>
        </w:rPr>
        <w:t xml:space="preserve">) </w:t>
      </w:r>
      <w:r w:rsidR="00F2545C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  <w:r w:rsidR="000F13A9">
        <w:rPr>
          <w:rFonts w:ascii="Times New Roman" w:hAnsi="Times New Roman" w:cs="Times New Roman"/>
          <w:sz w:val="24"/>
          <w:szCs w:val="24"/>
        </w:rPr>
        <w:t xml:space="preserve">, oraz Zarządzenia Nr 1/2016 z dnia 11 stycznia 2016r w </w:t>
      </w:r>
      <w:r w:rsidR="000F13A9"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0F13A9"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</w:t>
      </w:r>
      <w:r w:rsidR="000F13A9">
        <w:rPr>
          <w:rFonts w:ascii="Times New Roman" w:hAnsi="Times New Roman" w:cs="Times New Roman"/>
          <w:sz w:val="24"/>
          <w:szCs w:val="24"/>
        </w:rPr>
        <w:t>wchodzących w skład SWO/SWA</w:t>
      </w:r>
      <w:r w:rsidR="00EF593C">
        <w:rPr>
          <w:rFonts w:ascii="Times New Roman" w:hAnsi="Times New Roman" w:cs="Times New Roman"/>
          <w:sz w:val="24"/>
          <w:szCs w:val="24"/>
        </w:rPr>
        <w:t>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</w:t>
      </w:r>
      <w:r w:rsidR="000F13A9">
        <w:rPr>
          <w:rFonts w:ascii="Times New Roman" w:hAnsi="Times New Roman" w:cs="Times New Roman"/>
          <w:sz w:val="24"/>
          <w:szCs w:val="24"/>
        </w:rPr>
        <w:t xml:space="preserve">tych jednostek oraz niezbędne środki </w:t>
      </w:r>
      <w:r w:rsidR="000F13A9">
        <w:rPr>
          <w:rFonts w:ascii="Times New Roman" w:hAnsi="Times New Roman" w:cs="Times New Roman"/>
          <w:sz w:val="24"/>
          <w:szCs w:val="24"/>
        </w:rPr>
        <w:br/>
        <w:t xml:space="preserve">wg załącznika nr 1,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</w:t>
      </w:r>
      <w:r w:rsidR="000F13A9">
        <w:rPr>
          <w:rFonts w:ascii="Times New Roman" w:hAnsi="Times New Roman" w:cs="Times New Roman"/>
          <w:sz w:val="24"/>
          <w:szCs w:val="24"/>
        </w:rPr>
        <w:t>zaplanowanym na dzień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4DD7">
        <w:rPr>
          <w:rFonts w:ascii="Times New Roman" w:hAnsi="Times New Roman" w:cs="Times New Roman"/>
          <w:sz w:val="24"/>
          <w:szCs w:val="24"/>
        </w:rPr>
        <w:t>07.06.2016</w:t>
      </w:r>
      <w:r>
        <w:rPr>
          <w:rFonts w:ascii="Times New Roman" w:hAnsi="Times New Roman" w:cs="Times New Roman"/>
          <w:sz w:val="24"/>
          <w:szCs w:val="24"/>
        </w:rPr>
        <w:t>r.</w:t>
      </w:r>
      <w:r w:rsidR="000F13A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prowadzonym</w:t>
      </w:r>
      <w:r w:rsidR="000F13A9">
        <w:rPr>
          <w:rFonts w:ascii="Times New Roman" w:hAnsi="Times New Roman" w:cs="Times New Roman"/>
          <w:sz w:val="24"/>
          <w:szCs w:val="24"/>
        </w:rPr>
        <w:t xml:space="preserve"> </w:t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D4DD7">
        <w:rPr>
          <w:rFonts w:ascii="Times New Roman" w:hAnsi="Times New Roman" w:cs="Times New Roman"/>
          <w:sz w:val="20"/>
          <w:szCs w:val="20"/>
        </w:rPr>
        <w:t>49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D4DD7">
        <w:rPr>
          <w:rFonts w:ascii="Times New Roman" w:hAnsi="Times New Roman" w:cs="Times New Roman"/>
          <w:sz w:val="20"/>
          <w:szCs w:val="20"/>
        </w:rPr>
        <w:t>06.06.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</w:t>
      </w:r>
      <w:r w:rsidR="00650EB1">
        <w:rPr>
          <w:rFonts w:ascii="Times New Roman" w:hAnsi="Times New Roman"/>
          <w:b/>
          <w:bCs/>
          <w:sz w:val="28"/>
          <w:szCs w:val="28"/>
        </w:rPr>
        <w:t>ĆWICZENIA RENEG</w:t>
      </w:r>
      <w:r w:rsidR="001D4DD7">
        <w:rPr>
          <w:rFonts w:ascii="Times New Roman" w:hAnsi="Times New Roman"/>
          <w:b/>
          <w:bCs/>
          <w:sz w:val="28"/>
          <w:szCs w:val="28"/>
        </w:rPr>
        <w:t>ADE-SAREX 16/I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1D4DD7">
        <w:rPr>
          <w:rFonts w:ascii="Times New Roman" w:hAnsi="Times New Roman"/>
          <w:b/>
          <w:bCs/>
          <w:sz w:val="28"/>
          <w:szCs w:val="28"/>
        </w:rPr>
        <w:t>07.06.2016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0B60A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</w:t>
            </w:r>
            <w:r w:rsidR="000B60AC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650EB1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Sekcja rozpoznania</w:t>
            </w:r>
            <w:r w:rsidR="003B79CE"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650EB1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  <w:r w:rsidR="003B79CE"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p w:rsidR="00B84663" w:rsidRDefault="00B84663" w:rsidP="00B84663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Arcisz Anna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507767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Kreft Marian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C94AE1" w:rsidRPr="009B7A6E" w:rsidTr="00C94AE1">
        <w:trPr>
          <w:trHeight w:val="227"/>
          <w:jc w:val="center"/>
        </w:trPr>
        <w:tc>
          <w:tcPr>
            <w:tcW w:w="1375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Szymańska Joanna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 16</w:t>
            </w:r>
          </w:p>
        </w:tc>
      </w:tr>
    </w:tbl>
    <w:p w:rsidR="00B84663" w:rsidRDefault="00B84663" w:rsidP="00B84663">
      <w:pPr>
        <w:rPr>
          <w:rFonts w:ascii="Times New Roman" w:hAnsi="Times New Roman"/>
          <w:sz w:val="24"/>
          <w:szCs w:val="24"/>
        </w:rPr>
      </w:pPr>
    </w:p>
    <w:p w:rsidR="001D4DD7" w:rsidRDefault="001D4DD7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84663" w:rsidRDefault="00B84663" w:rsidP="00B84663">
      <w:pPr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6805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2977"/>
      </w:tblGrid>
      <w:tr w:rsidR="0009144A" w:rsidRPr="00F371B1" w:rsidTr="00C64515">
        <w:trPr>
          <w:trHeight w:hRule="exact" w:val="397"/>
          <w:jc w:val="center"/>
        </w:trPr>
        <w:tc>
          <w:tcPr>
            <w:tcW w:w="1560" w:type="dxa"/>
            <w:vAlign w:val="center"/>
          </w:tcPr>
          <w:p w:rsidR="0009144A" w:rsidRPr="00F371B1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vAlign w:val="center"/>
          </w:tcPr>
          <w:p w:rsidR="0009144A" w:rsidRPr="00F371B1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09144A" w:rsidRPr="00F371B1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Rumsko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Hliwski</w:t>
            </w:r>
            <w:proofErr w:type="spellEnd"/>
            <w:r>
              <w:rPr>
                <w:color w:val="000000"/>
              </w:rPr>
              <w:t xml:space="preserve"> Kazimierz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Rumsko 26/3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 w:rsidRPr="00C94AE1">
              <w:rPr>
                <w:color w:val="000000"/>
              </w:rPr>
              <w:t>Gorzysław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94AE1">
              <w:trPr>
                <w:trHeight w:val="402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AEEF3"/>
                  <w:vAlign w:val="center"/>
                  <w:hideMark/>
                </w:tcPr>
                <w:p w:rsidR="00C94AE1" w:rsidRDefault="00C94AE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Gorzysław</w:t>
                  </w:r>
                </w:p>
              </w:tc>
            </w:tr>
          </w:tbl>
          <w:p w:rsidR="00C94AE1" w:rsidRDefault="00C94AE1">
            <w:pPr>
              <w:rPr>
                <w:color w:val="000000"/>
              </w:rPr>
            </w:pP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Jankiewicz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Gorzysław 5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Dargoleza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Kaczykowska</w:t>
            </w:r>
            <w:proofErr w:type="spellEnd"/>
            <w:r>
              <w:rPr>
                <w:color w:val="000000"/>
              </w:rPr>
              <w:t xml:space="preserve"> Anna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Dargoleza 10/A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Pobłocie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Kitowski Zbigniew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Pobłocie 23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Żelkowo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Kleparska Wioletta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Żelkowo 6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Kochanowski Andrzej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Kot Radosław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Litwin Ewelina</w:t>
            </w:r>
          </w:p>
        </w:tc>
        <w:tc>
          <w:tcPr>
            <w:tcW w:w="2977" w:type="dxa"/>
            <w:noWrap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Makarski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Bogósław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Motyl Mirosław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Środa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Skórzyno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 xml:space="preserve">Zbigniew </w:t>
            </w:r>
            <w:proofErr w:type="spellStart"/>
            <w:r>
              <w:rPr>
                <w:color w:val="000000"/>
              </w:rPr>
              <w:t>Bobko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Skórzyno 15/1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Ziomek Grażyna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Kościuszki 20/6</w:t>
            </w:r>
          </w:p>
        </w:tc>
      </w:tr>
    </w:tbl>
    <w:p w:rsidR="00B84663" w:rsidRDefault="00B84663" w:rsidP="00B84663">
      <w:pPr>
        <w:rPr>
          <w:rFonts w:ascii="Times New Roman" w:hAnsi="Times New Roman"/>
          <w:sz w:val="24"/>
          <w:szCs w:val="24"/>
        </w:rPr>
      </w:pP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1D4DD7" w:rsidRDefault="001D4DD7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Syreny alarmowe OSP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0B60AC">
        <w:rPr>
          <w:rFonts w:ascii="Times New Roman" w:hAnsi="Times New Roman"/>
          <w:sz w:val="24"/>
          <w:szCs w:val="24"/>
        </w:rPr>
        <w:t xml:space="preserve">służbowy </w:t>
      </w:r>
      <w:r w:rsidR="001D4DD7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1D4DD7" w:rsidRDefault="006B0605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1D4DD7" w:rsidRDefault="001D4DD7">
      <w:pPr>
        <w:rPr>
          <w:rFonts w:ascii="Times New Roman" w:hAnsi="Times New Roman"/>
          <w:b/>
          <w:bCs/>
          <w:sz w:val="24"/>
          <w:szCs w:val="24"/>
        </w:rPr>
      </w:pPr>
    </w:p>
    <w:p w:rsidR="001D4DD7" w:rsidRDefault="001D4DD7">
      <w:pPr>
        <w:rPr>
          <w:rFonts w:ascii="Times New Roman" w:hAnsi="Times New Roman"/>
          <w:b/>
          <w:bCs/>
          <w:sz w:val="24"/>
          <w:szCs w:val="24"/>
        </w:rPr>
      </w:pPr>
    </w:p>
    <w:p w:rsidR="001D4DD7" w:rsidRDefault="001D4DD7">
      <w:pPr>
        <w:rPr>
          <w:rFonts w:ascii="Times New Roman" w:hAnsi="Times New Roman"/>
          <w:b/>
          <w:bCs/>
          <w:sz w:val="24"/>
          <w:szCs w:val="24"/>
        </w:rPr>
      </w:pPr>
    </w:p>
    <w:p w:rsidR="001D4DD7" w:rsidRDefault="001D4DD7">
      <w:pPr>
        <w:rPr>
          <w:rFonts w:ascii="Times New Roman" w:hAnsi="Times New Roman"/>
          <w:b/>
          <w:bCs/>
          <w:sz w:val="24"/>
          <w:szCs w:val="24"/>
        </w:rPr>
      </w:pPr>
    </w:p>
    <w:p w:rsidR="000B60AC" w:rsidRDefault="006B0605" w:rsidP="001D4DD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Pr="000B60AC" w:rsidRDefault="000B60AC" w:rsidP="000B60AC">
      <w:pPr>
        <w:tabs>
          <w:tab w:val="left" w:pos="67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6B0605" w:rsidRDefault="000B60AC" w:rsidP="000B60AC">
      <w:pPr>
        <w:pageBreakBefore/>
        <w:tabs>
          <w:tab w:val="left" w:pos="6780"/>
          <w:tab w:val="right" w:pos="9072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B0605">
        <w:rPr>
          <w:rFonts w:ascii="Times New Roman" w:hAnsi="Times New Roman" w:cs="Times New Roman"/>
          <w:sz w:val="20"/>
          <w:szCs w:val="20"/>
        </w:rPr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D4DD7">
        <w:rPr>
          <w:rFonts w:ascii="Times New Roman" w:hAnsi="Times New Roman" w:cs="Times New Roman"/>
          <w:sz w:val="20"/>
          <w:szCs w:val="20"/>
        </w:rPr>
        <w:t>49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D4DD7">
        <w:rPr>
          <w:rFonts w:ascii="Times New Roman" w:hAnsi="Times New Roman" w:cs="Times New Roman"/>
          <w:sz w:val="20"/>
          <w:szCs w:val="20"/>
        </w:rPr>
        <w:t>06.06.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</w:t>
      </w:r>
      <w:r w:rsidR="001D4DD7">
        <w:rPr>
          <w:rFonts w:ascii="Times New Roman" w:hAnsi="Times New Roman" w:cs="Times New Roman"/>
          <w:sz w:val="24"/>
          <w:szCs w:val="24"/>
        </w:rPr>
        <w:t>ćwiczeniu RENEGADE-SAREX 16/I</w:t>
      </w:r>
      <w:r w:rsidR="001D4DD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1D4DD7">
        <w:rPr>
          <w:rFonts w:ascii="Times New Roman" w:hAnsi="Times New Roman" w:cs="Times New Roman"/>
          <w:sz w:val="24"/>
          <w:szCs w:val="24"/>
        </w:rPr>
        <w:t>07.06.2016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1D4DD7">
        <w:rPr>
          <w:rFonts w:ascii="Times New Roman" w:hAnsi="Times New Roman" w:cs="Times New Roman"/>
          <w:sz w:val="24"/>
          <w:szCs w:val="24"/>
        </w:rPr>
        <w:t>07.06.2016</w:t>
      </w:r>
      <w:r>
        <w:rPr>
          <w:rFonts w:ascii="Times New Roman" w:hAnsi="Times New Roman" w:cs="Times New Roman"/>
          <w:sz w:val="24"/>
          <w:szCs w:val="24"/>
        </w:rPr>
        <w:t xml:space="preserve">r. w godz. </w:t>
      </w:r>
      <w:r w:rsidR="000B60AC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60AC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÷ 1</w:t>
      </w:r>
      <w:r w:rsidR="000B60A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60AC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przeprowadzon</w:t>
      </w:r>
      <w:r w:rsidR="000B60A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zostanie </w:t>
      </w:r>
      <w:r w:rsidR="000B60AC">
        <w:rPr>
          <w:rFonts w:ascii="Times New Roman" w:hAnsi="Times New Roman" w:cs="Times New Roman"/>
          <w:sz w:val="24"/>
          <w:szCs w:val="24"/>
        </w:rPr>
        <w:t>ćwiczenie RENEGADE-SAREX 16/I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</w:t>
      </w:r>
      <w:r w:rsidR="00650EB1">
        <w:rPr>
          <w:rFonts w:ascii="Times New Roman" w:hAnsi="Times New Roman" w:cs="Times New Roman"/>
          <w:sz w:val="24"/>
          <w:szCs w:val="24"/>
        </w:rPr>
        <w:t>zez Szefa Obrony Cywilnej Gminy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B60AC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B60AC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Naczelnicy OSP z terenu gminy.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B60AC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Trening </w:t>
      </w:r>
      <w:r w:rsidR="000C44F9">
        <w:rPr>
          <w:rFonts w:ascii="Times New Roman" w:hAnsi="Times New Roman" w:cs="Times New Roman"/>
          <w:sz w:val="24"/>
          <w:szCs w:val="24"/>
        </w:rPr>
        <w:t>odnotować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Otrzymane informacje o sytuacji zagrożeń opracować i przekazać </w:t>
      </w:r>
      <w:r w:rsidR="000B60AC">
        <w:rPr>
          <w:rFonts w:ascii="Times New Roman" w:hAnsi="Times New Roman" w:cs="Times New Roman"/>
          <w:sz w:val="24"/>
          <w:szCs w:val="24"/>
        </w:rPr>
        <w:t>do ćwiczących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B60AC"/>
    <w:rsid w:val="000C44F9"/>
    <w:rsid w:val="000F13A9"/>
    <w:rsid w:val="001362E5"/>
    <w:rsid w:val="0016511B"/>
    <w:rsid w:val="001D4DD7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50EB1"/>
    <w:rsid w:val="00663130"/>
    <w:rsid w:val="006B0605"/>
    <w:rsid w:val="006D228C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A95396"/>
    <w:rsid w:val="00AD3DAE"/>
    <w:rsid w:val="00B00B3F"/>
    <w:rsid w:val="00B17160"/>
    <w:rsid w:val="00B24704"/>
    <w:rsid w:val="00B84663"/>
    <w:rsid w:val="00B8484B"/>
    <w:rsid w:val="00C353C4"/>
    <w:rsid w:val="00C47BD0"/>
    <w:rsid w:val="00C64515"/>
    <w:rsid w:val="00C9077C"/>
    <w:rsid w:val="00C94AE1"/>
    <w:rsid w:val="00D070FC"/>
    <w:rsid w:val="00D17736"/>
    <w:rsid w:val="00E23718"/>
    <w:rsid w:val="00EA6A25"/>
    <w:rsid w:val="00EF593C"/>
    <w:rsid w:val="00F2545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004B248-E690-4C10-8A0B-A1F7432BB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69D79-4FDA-45E1-91BA-ADA900CA8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728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5091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2013-10-21T09:01:00Z</cp:lastPrinted>
  <dcterms:created xsi:type="dcterms:W3CDTF">2016-06-07T08:54:00Z</dcterms:created>
  <dcterms:modified xsi:type="dcterms:W3CDTF">2016-06-07T08:54:00Z</dcterms:modified>
</cp:coreProperties>
</file>