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982B47">
        <w:rPr>
          <w:rFonts w:ascii="Times New Roman" w:hAnsi="Times New Roman" w:cs="Times New Roman"/>
          <w:b/>
          <w:bCs/>
          <w:sz w:val="28"/>
          <w:szCs w:val="28"/>
        </w:rPr>
        <w:t>52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82B47">
        <w:rPr>
          <w:rFonts w:ascii="Times New Roman" w:hAnsi="Times New Roman" w:cs="Times New Roman"/>
          <w:b/>
          <w:bCs/>
          <w:sz w:val="28"/>
          <w:szCs w:val="28"/>
        </w:rPr>
        <w:t>15 czerwca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C6451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982B47">
        <w:rPr>
          <w:rFonts w:ascii="Times New Roman" w:hAnsi="Times New Roman" w:cs="Times New Roman"/>
          <w:b/>
          <w:bCs/>
          <w:sz w:val="28"/>
          <w:szCs w:val="28"/>
        </w:rPr>
        <w:t>23.06.2016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F13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 xml:space="preserve">) </w:t>
      </w:r>
      <w:r w:rsidR="00F2545C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  <w:r w:rsidR="000F13A9">
        <w:rPr>
          <w:rFonts w:ascii="Times New Roman" w:hAnsi="Times New Roman" w:cs="Times New Roman"/>
          <w:sz w:val="24"/>
          <w:szCs w:val="24"/>
        </w:rPr>
        <w:t xml:space="preserve">, oraz Zarządzenia Nr 1/2016 z dnia 11 stycznia 2016r w </w:t>
      </w:r>
      <w:r w:rsidR="000F13A9"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0F13A9"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</w:t>
      </w:r>
      <w:r w:rsidR="000F13A9">
        <w:rPr>
          <w:rFonts w:ascii="Times New Roman" w:hAnsi="Times New Roman" w:cs="Times New Roman"/>
          <w:sz w:val="24"/>
          <w:szCs w:val="24"/>
        </w:rPr>
        <w:t>wchodzących w skład SWO/SWA</w:t>
      </w:r>
      <w:r w:rsidR="00EF593C">
        <w:rPr>
          <w:rFonts w:ascii="Times New Roman" w:hAnsi="Times New Roman" w:cs="Times New Roman"/>
          <w:sz w:val="24"/>
          <w:szCs w:val="24"/>
        </w:rPr>
        <w:t>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</w:t>
      </w:r>
      <w:r w:rsidR="000F13A9">
        <w:rPr>
          <w:rFonts w:ascii="Times New Roman" w:hAnsi="Times New Roman" w:cs="Times New Roman"/>
          <w:sz w:val="24"/>
          <w:szCs w:val="24"/>
        </w:rPr>
        <w:t xml:space="preserve">tych jednostek oraz niezbędne środki </w:t>
      </w:r>
      <w:r w:rsidR="000F13A9">
        <w:rPr>
          <w:rFonts w:ascii="Times New Roman" w:hAnsi="Times New Roman" w:cs="Times New Roman"/>
          <w:sz w:val="24"/>
          <w:szCs w:val="24"/>
        </w:rPr>
        <w:br/>
        <w:t xml:space="preserve">wg załącznika nr 1,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</w:t>
      </w:r>
      <w:r w:rsidR="000F13A9">
        <w:rPr>
          <w:rFonts w:ascii="Times New Roman" w:hAnsi="Times New Roman" w:cs="Times New Roman"/>
          <w:sz w:val="24"/>
          <w:szCs w:val="24"/>
        </w:rPr>
        <w:t>zaplanowanym na dzień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2B47">
        <w:rPr>
          <w:rFonts w:ascii="Times New Roman" w:hAnsi="Times New Roman" w:cs="Times New Roman"/>
          <w:sz w:val="24"/>
          <w:szCs w:val="24"/>
        </w:rPr>
        <w:t>23.06.2016</w:t>
      </w:r>
      <w:r>
        <w:rPr>
          <w:rFonts w:ascii="Times New Roman" w:hAnsi="Times New Roman" w:cs="Times New Roman"/>
          <w:sz w:val="24"/>
          <w:szCs w:val="24"/>
        </w:rPr>
        <w:t>r.</w:t>
      </w:r>
      <w:r w:rsidR="000F13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prowadzonym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</w:t>
      </w:r>
      <w:r w:rsidR="00982B47">
        <w:rPr>
          <w:rFonts w:ascii="Times New Roman" w:hAnsi="Times New Roman" w:cs="Times New Roman"/>
          <w:sz w:val="20"/>
          <w:szCs w:val="20"/>
        </w:rPr>
        <w:t xml:space="preserve"> 52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982B47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>z dnia 15.06</w:t>
      </w:r>
      <w:r w:rsidR="00B84663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 w:rsidR="006B0605">
        <w:rPr>
          <w:rFonts w:ascii="Times New Roman" w:hAnsi="Times New Roman" w:cs="Times New Roman"/>
          <w:sz w:val="20"/>
          <w:szCs w:val="20"/>
        </w:rPr>
        <w:t xml:space="preserve"> r.</w:t>
      </w:r>
      <w:r w:rsidR="006B0605">
        <w:rPr>
          <w:sz w:val="20"/>
        </w:rPr>
        <w:t xml:space="preserve"> </w:t>
      </w:r>
    </w:p>
    <w:p w:rsidR="006B0605" w:rsidRPr="00982B47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982B47">
        <w:rPr>
          <w:rFonts w:ascii="Times New Roman" w:hAnsi="Times New Roman"/>
          <w:b/>
          <w:bCs/>
          <w:sz w:val="24"/>
          <w:szCs w:val="24"/>
        </w:rPr>
        <w:t>WYKAZ SIŁ I ŚRODKÓW</w:t>
      </w:r>
    </w:p>
    <w:p w:rsidR="006B0605" w:rsidRPr="00982B47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982B47">
        <w:rPr>
          <w:rFonts w:ascii="Times New Roman" w:hAnsi="Times New Roman"/>
          <w:b/>
          <w:bCs/>
          <w:sz w:val="24"/>
          <w:szCs w:val="24"/>
        </w:rPr>
        <w:t>PLANOWANYCH DO WYKORZYSTANIA</w:t>
      </w:r>
    </w:p>
    <w:p w:rsidR="006B0605" w:rsidRPr="00982B47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982B47">
        <w:rPr>
          <w:rFonts w:ascii="Times New Roman" w:hAnsi="Times New Roman"/>
          <w:b/>
          <w:bCs/>
          <w:sz w:val="24"/>
          <w:szCs w:val="24"/>
        </w:rPr>
        <w:t xml:space="preserve">W CZASIE TRENINGU </w:t>
      </w:r>
      <w:r w:rsidR="00503A61" w:rsidRPr="00982B47">
        <w:rPr>
          <w:rFonts w:ascii="Times New Roman" w:hAnsi="Times New Roman"/>
          <w:b/>
          <w:bCs/>
          <w:sz w:val="24"/>
          <w:szCs w:val="24"/>
        </w:rPr>
        <w:t>SYSTEMU POWSZECHNEGO</w:t>
      </w:r>
      <w:r w:rsidRPr="00982B4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03A61" w:rsidRPr="00982B47">
        <w:rPr>
          <w:rFonts w:ascii="Times New Roman" w:hAnsi="Times New Roman"/>
          <w:b/>
          <w:bCs/>
          <w:sz w:val="24"/>
          <w:szCs w:val="24"/>
        </w:rPr>
        <w:t xml:space="preserve">OSTRZEGANIA, </w:t>
      </w:r>
      <w:r w:rsidRPr="00982B47">
        <w:rPr>
          <w:rFonts w:ascii="Times New Roman" w:hAnsi="Times New Roman"/>
          <w:b/>
          <w:bCs/>
          <w:sz w:val="24"/>
          <w:szCs w:val="24"/>
        </w:rPr>
        <w:t>WYKRYWANIA I ALARMOWANIA</w:t>
      </w:r>
      <w:r w:rsidR="00503A61" w:rsidRPr="00982B47">
        <w:rPr>
          <w:rFonts w:ascii="Times New Roman" w:hAnsi="Times New Roman"/>
          <w:b/>
          <w:bCs/>
          <w:sz w:val="24"/>
          <w:szCs w:val="24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982B47">
        <w:rPr>
          <w:rFonts w:ascii="Times New Roman" w:hAnsi="Times New Roman"/>
          <w:b/>
          <w:bCs/>
          <w:sz w:val="24"/>
          <w:szCs w:val="24"/>
        </w:rPr>
        <w:t xml:space="preserve">W DNIU </w:t>
      </w:r>
      <w:r w:rsidR="00982B47" w:rsidRPr="00982B47">
        <w:rPr>
          <w:rFonts w:ascii="Times New Roman" w:hAnsi="Times New Roman"/>
          <w:b/>
          <w:bCs/>
          <w:sz w:val="24"/>
          <w:szCs w:val="24"/>
        </w:rPr>
        <w:t>23.06.2016</w:t>
      </w:r>
      <w:r w:rsidR="00C9077C" w:rsidRPr="00982B47">
        <w:rPr>
          <w:rFonts w:ascii="Times New Roman" w:hAnsi="Times New Roman"/>
          <w:b/>
          <w:bCs/>
          <w:sz w:val="24"/>
          <w:szCs w:val="24"/>
        </w:rPr>
        <w:t>r</w:t>
      </w:r>
      <w:r w:rsidRPr="00982B47">
        <w:rPr>
          <w:rFonts w:ascii="Times New Roman" w:hAnsi="Times New Roman"/>
          <w:b/>
          <w:bCs/>
          <w:sz w:val="24"/>
          <w:szCs w:val="24"/>
        </w:rPr>
        <w:t>.</w:t>
      </w:r>
      <w:r w:rsidR="00982B47" w:rsidRPr="00982B4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2B47">
        <w:rPr>
          <w:rFonts w:ascii="Times New Roman" w:hAnsi="Times New Roman"/>
          <w:b/>
          <w:bCs/>
          <w:sz w:val="24"/>
          <w:szCs w:val="24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977"/>
        <w:gridCol w:w="1417"/>
        <w:gridCol w:w="1371"/>
        <w:gridCol w:w="1096"/>
      </w:tblGrid>
      <w:tr w:rsidR="00B84663" w:rsidRPr="00B84663" w:rsidTr="00982B47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982B47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059 811 60 10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059 811 61 59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B84663" w:rsidTr="00982B47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B84663" w:rsidTr="00982B47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982B47" w:rsidRDefault="00982B47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zatrudniony w UG</w:t>
            </w:r>
            <w:r w:rsidR="00B84663"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B84663" w:rsidTr="00982B47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zatrudniony w UG</w:t>
            </w:r>
          </w:p>
        </w:tc>
      </w:tr>
      <w:tr w:rsidR="00B84663" w:rsidRPr="00B84663" w:rsidTr="00982B47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B84663" w:rsidTr="00982B47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982B47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982B47" w:rsidRDefault="00B84663" w:rsidP="00437AC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</w:t>
            </w:r>
            <w:r w:rsidR="00437AC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Pr="00982B47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7371" w:type="dxa"/>
        <w:jc w:val="center"/>
        <w:tblLayout w:type="fixed"/>
        <w:tblLook w:val="04A0" w:firstRow="1" w:lastRow="0" w:firstColumn="1" w:lastColumn="0" w:noHBand="0" w:noVBand="1"/>
      </w:tblPr>
      <w:tblGrid>
        <w:gridCol w:w="2126"/>
        <w:gridCol w:w="2268"/>
        <w:gridCol w:w="2977"/>
      </w:tblGrid>
      <w:tr w:rsidR="0009144A" w:rsidRPr="00F371B1" w:rsidTr="00437AC9">
        <w:trPr>
          <w:trHeight w:hRule="exact" w:val="397"/>
          <w:jc w:val="center"/>
        </w:trPr>
        <w:tc>
          <w:tcPr>
            <w:tcW w:w="2126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Hliwski</w:t>
            </w:r>
            <w:proofErr w:type="spellEnd"/>
            <w:r>
              <w:rPr>
                <w:color w:val="000000"/>
              </w:rPr>
              <w:t xml:space="preserve"> Kazimierz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Kaczykowska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Makarski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Bogósław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 xml:space="preserve">Zbigniew </w:t>
            </w:r>
            <w:proofErr w:type="spellStart"/>
            <w:r>
              <w:rPr>
                <w:color w:val="000000"/>
              </w:rPr>
              <w:t>Bobko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437AC9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982B47">
        <w:rPr>
          <w:rFonts w:ascii="Times New Roman" w:hAnsi="Times New Roman"/>
          <w:sz w:val="24"/>
          <w:szCs w:val="24"/>
        </w:rPr>
        <w:t>służbowy FORD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E81F0E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</w:t>
      </w:r>
      <w:bookmarkStart w:id="0" w:name="_GoBack"/>
      <w:bookmarkEnd w:id="0"/>
      <w:r w:rsidR="006B0605">
        <w:rPr>
          <w:rFonts w:ascii="Times New Roman" w:hAnsi="Times New Roman" w:cs="Times New Roman"/>
          <w:sz w:val="20"/>
          <w:szCs w:val="20"/>
        </w:rPr>
        <w:t xml:space="preserve">arządzenia Nr </w:t>
      </w:r>
      <w:r w:rsidR="00982B47">
        <w:rPr>
          <w:rFonts w:ascii="Times New Roman" w:hAnsi="Times New Roman" w:cs="Times New Roman"/>
          <w:sz w:val="20"/>
          <w:szCs w:val="20"/>
        </w:rPr>
        <w:t>52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982B47">
        <w:rPr>
          <w:rFonts w:ascii="Times New Roman" w:hAnsi="Times New Roman" w:cs="Times New Roman"/>
          <w:sz w:val="20"/>
          <w:szCs w:val="20"/>
        </w:rPr>
        <w:t>15.06.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982B47">
        <w:rPr>
          <w:rFonts w:ascii="Times New Roman" w:hAnsi="Times New Roman" w:cs="Times New Roman"/>
          <w:sz w:val="24"/>
          <w:szCs w:val="24"/>
        </w:rPr>
        <w:t>23.06.2016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982B47">
        <w:rPr>
          <w:rFonts w:ascii="Times New Roman" w:hAnsi="Times New Roman" w:cs="Times New Roman"/>
          <w:sz w:val="24"/>
          <w:szCs w:val="24"/>
        </w:rPr>
        <w:t>23.06.2016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37AC9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82B47"/>
    <w:rsid w:val="009B7A6E"/>
    <w:rsid w:val="00A95396"/>
    <w:rsid w:val="00AD3DAE"/>
    <w:rsid w:val="00B00B3F"/>
    <w:rsid w:val="00B17160"/>
    <w:rsid w:val="00B24704"/>
    <w:rsid w:val="00B84663"/>
    <w:rsid w:val="00B8484B"/>
    <w:rsid w:val="00C353C4"/>
    <w:rsid w:val="00C47BD0"/>
    <w:rsid w:val="00C64515"/>
    <w:rsid w:val="00C9077C"/>
    <w:rsid w:val="00C94AE1"/>
    <w:rsid w:val="00D070FC"/>
    <w:rsid w:val="00D17736"/>
    <w:rsid w:val="00E23718"/>
    <w:rsid w:val="00E81F0E"/>
    <w:rsid w:val="00EA6A25"/>
    <w:rsid w:val="00EF593C"/>
    <w:rsid w:val="00F2545C"/>
    <w:rsid w:val="00F371B1"/>
    <w:rsid w:val="00F603A0"/>
    <w:rsid w:val="00F75E2A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03A639D-21C8-4F10-86F0-1C879C275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81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F0E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07495-ED08-463D-9A70-57740B79F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686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4795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2016-06-15T08:32:00Z</cp:lastPrinted>
  <dcterms:created xsi:type="dcterms:W3CDTF">2016-06-15T08:30:00Z</dcterms:created>
  <dcterms:modified xsi:type="dcterms:W3CDTF">2016-06-15T08:33:00Z</dcterms:modified>
</cp:coreProperties>
</file>