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83C2A">
        <w:rPr>
          <w:rFonts w:ascii="Times New Roman" w:hAnsi="Times New Roman" w:cs="Times New Roman"/>
          <w:b/>
          <w:bCs/>
          <w:sz w:val="28"/>
          <w:szCs w:val="28"/>
        </w:rPr>
        <w:t>62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dnia </w:t>
      </w:r>
      <w:r w:rsidR="00F83C2A">
        <w:rPr>
          <w:rFonts w:ascii="Times New Roman" w:hAnsi="Times New Roman" w:cs="Times New Roman"/>
          <w:b/>
          <w:bCs/>
          <w:sz w:val="28"/>
          <w:szCs w:val="28"/>
        </w:rPr>
        <w:t>20 lipca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w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F83C2A">
        <w:rPr>
          <w:rFonts w:ascii="Times New Roman" w:hAnsi="Times New Roman" w:cs="Times New Roman"/>
          <w:b/>
          <w:bCs/>
          <w:sz w:val="28"/>
          <w:szCs w:val="28"/>
        </w:rPr>
        <w:t>21.07.2016</w:t>
      </w:r>
      <w:proofErr w:type="gramStart"/>
      <w:r w:rsidR="002A50F4">
        <w:rPr>
          <w:rFonts w:ascii="Times New Roman" w:hAnsi="Times New Roman" w:cs="Times New Roman"/>
          <w:b/>
          <w:bCs/>
          <w:sz w:val="28"/>
          <w:szCs w:val="28"/>
        </w:rPr>
        <w:t>r</w:t>
      </w:r>
      <w:proofErr w:type="gramEnd"/>
      <w:r w:rsidR="002A50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 xml:space="preserve">t. j. Dz. U. </w:t>
      </w:r>
      <w:proofErr w:type="gramStart"/>
      <w:r w:rsidR="00F2545C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F2545C">
        <w:rPr>
          <w:rFonts w:ascii="Times New Roman" w:hAnsi="Times New Roman" w:cs="Times New Roman"/>
          <w:sz w:val="24"/>
          <w:szCs w:val="24"/>
        </w:rPr>
        <w:t xml:space="preserve">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, oraz Zarządzenia Nr 1/2016 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zarządza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3C2A">
        <w:rPr>
          <w:rFonts w:ascii="Times New Roman" w:hAnsi="Times New Roman" w:cs="Times New Roman"/>
          <w:sz w:val="24"/>
          <w:szCs w:val="24"/>
        </w:rPr>
        <w:t>21.06.2016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Zarządzenia Nr </w:t>
      </w:r>
      <w:r w:rsidR="00F83C2A">
        <w:rPr>
          <w:rFonts w:ascii="Times New Roman" w:hAnsi="Times New Roman" w:cs="Times New Roman"/>
          <w:sz w:val="20"/>
          <w:szCs w:val="20"/>
        </w:rPr>
        <w:t>62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z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dnia </w:t>
      </w:r>
      <w:r w:rsidR="00F83C2A">
        <w:rPr>
          <w:rFonts w:ascii="Times New Roman" w:hAnsi="Times New Roman" w:cs="Times New Roman"/>
          <w:sz w:val="20"/>
          <w:szCs w:val="20"/>
        </w:rPr>
        <w:t>20.07.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F83C2A">
        <w:rPr>
          <w:rFonts w:ascii="Times New Roman" w:hAnsi="Times New Roman"/>
          <w:b/>
          <w:bCs/>
          <w:sz w:val="28"/>
          <w:szCs w:val="28"/>
        </w:rPr>
        <w:t>21.07.2016</w:t>
      </w:r>
      <w:proofErr w:type="gramStart"/>
      <w:r w:rsidR="00C9077C">
        <w:rPr>
          <w:rFonts w:ascii="Times New Roman" w:hAnsi="Times New Roman"/>
          <w:b/>
          <w:bCs/>
          <w:sz w:val="28"/>
          <w:szCs w:val="28"/>
        </w:rPr>
        <w:t>r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drużyny wykrywania i </w:t>
      </w:r>
      <w:proofErr w:type="gramStart"/>
      <w:r>
        <w:rPr>
          <w:rFonts w:ascii="Times New Roman" w:hAnsi="Times New Roman"/>
          <w:sz w:val="24"/>
          <w:szCs w:val="24"/>
        </w:rPr>
        <w:t>alarmowania  - 50% składu</w:t>
      </w:r>
      <w:proofErr w:type="gramEnd"/>
    </w:p>
    <w:tbl>
      <w:tblPr>
        <w:tblW w:w="972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9F62A5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9F62A5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9F62A5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</w:t>
            </w:r>
            <w:proofErr w:type="gram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chemik</w:t>
            </w:r>
            <w:proofErr w:type="gram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9F62A5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gram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</w:t>
            </w:r>
            <w:proofErr w:type="gram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Ind w:w="-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Arcisz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Piep</w:t>
            </w:r>
            <w:bookmarkStart w:id="0" w:name="_GoBack"/>
            <w:bookmarkEnd w:id="0"/>
            <w:r>
              <w:rPr>
                <w:color w:val="000000"/>
              </w:rPr>
              <w:t>ka</w:t>
            </w:r>
            <w:proofErr w:type="spellEnd"/>
            <w:r>
              <w:rPr>
                <w:color w:val="000000"/>
              </w:rPr>
              <w:t xml:space="preserve">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507767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Kreft Marian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F83C2A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</w:t>
      </w:r>
      <w:proofErr w:type="gramStart"/>
      <w:r>
        <w:rPr>
          <w:rFonts w:ascii="Times New Roman" w:hAnsi="Times New Roman"/>
          <w:sz w:val="24"/>
          <w:szCs w:val="24"/>
        </w:rPr>
        <w:t xml:space="preserve">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</w:t>
      </w:r>
      <w:proofErr w:type="gramEnd"/>
      <w:r>
        <w:rPr>
          <w:rFonts w:ascii="Times New Roman" w:hAnsi="Times New Roman"/>
          <w:sz w:val="24"/>
          <w:szCs w:val="24"/>
        </w:rPr>
        <w:t xml:space="preserve">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sieć</w:t>
      </w:r>
      <w:proofErr w:type="gramEnd"/>
      <w:r>
        <w:rPr>
          <w:rFonts w:ascii="Times New Roman" w:hAnsi="Times New Roman"/>
          <w:sz w:val="24"/>
          <w:szCs w:val="24"/>
        </w:rPr>
        <w:t xml:space="preserve">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system</w:t>
      </w:r>
      <w:proofErr w:type="gramEnd"/>
      <w:r>
        <w:rPr>
          <w:rFonts w:ascii="Times New Roman" w:hAnsi="Times New Roman"/>
          <w:sz w:val="24"/>
          <w:szCs w:val="24"/>
        </w:rPr>
        <w:t xml:space="preserve">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7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samochód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F83C2A">
        <w:rPr>
          <w:rFonts w:ascii="Times New Roman" w:hAnsi="Times New Roman"/>
          <w:sz w:val="24"/>
          <w:szCs w:val="24"/>
        </w:rPr>
        <w:t>FORD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Zarządzenia Nr </w:t>
      </w:r>
      <w:r w:rsidR="00F83C2A">
        <w:rPr>
          <w:rFonts w:ascii="Times New Roman" w:hAnsi="Times New Roman" w:cs="Times New Roman"/>
          <w:sz w:val="20"/>
          <w:szCs w:val="20"/>
        </w:rPr>
        <w:t>62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z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dnia </w:t>
      </w:r>
      <w:r w:rsidR="00F83C2A">
        <w:rPr>
          <w:rFonts w:ascii="Times New Roman" w:hAnsi="Times New Roman" w:cs="Times New Roman"/>
          <w:sz w:val="20"/>
          <w:szCs w:val="20"/>
        </w:rPr>
        <w:t>20.07.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F83C2A">
        <w:rPr>
          <w:rFonts w:ascii="Times New Roman" w:hAnsi="Times New Roman" w:cs="Times New Roman"/>
          <w:sz w:val="24"/>
          <w:szCs w:val="24"/>
        </w:rPr>
        <w:t>21.07.2016</w:t>
      </w:r>
      <w:proofErr w:type="gramStart"/>
      <w:r>
        <w:rPr>
          <w:rFonts w:ascii="Times New Roman" w:hAnsi="Times New Roman" w:cs="Times New Roman"/>
          <w:sz w:val="24"/>
          <w:szCs w:val="24"/>
        </w:rPr>
        <w:t>roku</w:t>
      </w:r>
      <w:proofErr w:type="gramEnd"/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F83C2A">
        <w:rPr>
          <w:rFonts w:ascii="Times New Roman" w:hAnsi="Times New Roman" w:cs="Times New Roman"/>
          <w:sz w:val="24"/>
          <w:szCs w:val="24"/>
        </w:rPr>
        <w:t>21.06.2016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osoby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inspektor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niezbędna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komendant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>telefonicznej  UG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sieć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system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9F62A5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11A8A"/>
    <w:rsid w:val="00E23718"/>
    <w:rsid w:val="00EA6A25"/>
    <w:rsid w:val="00EF593C"/>
    <w:rsid w:val="00F2545C"/>
    <w:rsid w:val="00F371B1"/>
    <w:rsid w:val="00F603A0"/>
    <w:rsid w:val="00F773FB"/>
    <w:rsid w:val="00F83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g@glowczy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6F835-9C26-4886-B920-FB81AC63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4649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Rafał Teterka</cp:lastModifiedBy>
  <cp:revision>5</cp:revision>
  <cp:lastPrinted>2016-07-21T08:49:00Z</cp:lastPrinted>
  <dcterms:created xsi:type="dcterms:W3CDTF">2016-07-21T07:58:00Z</dcterms:created>
  <dcterms:modified xsi:type="dcterms:W3CDTF">2016-07-21T08:52:00Z</dcterms:modified>
</cp:coreProperties>
</file>