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2C77EC">
        <w:rPr>
          <w:rFonts w:ascii="Times New Roman" w:hAnsi="Times New Roman" w:cs="Times New Roman"/>
          <w:b/>
          <w:bCs/>
          <w:sz w:val="28"/>
          <w:szCs w:val="28"/>
        </w:rPr>
        <w:t>72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0F13A9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C77EC">
        <w:rPr>
          <w:rFonts w:ascii="Times New Roman" w:hAnsi="Times New Roman" w:cs="Times New Roman"/>
          <w:b/>
          <w:bCs/>
          <w:sz w:val="28"/>
          <w:szCs w:val="28"/>
        </w:rPr>
        <w:t>23 sierpnia</w:t>
      </w:r>
      <w:r w:rsidR="00B846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C64515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</w:t>
      </w:r>
      <w:r w:rsidR="00B17160">
        <w:rPr>
          <w:rFonts w:ascii="Times New Roman" w:hAnsi="Times New Roman" w:cs="Times New Roman"/>
          <w:b/>
          <w:bCs/>
          <w:sz w:val="28"/>
          <w:szCs w:val="28"/>
        </w:rPr>
        <w:t>powszechnego ostrzega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>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2C77EC">
        <w:rPr>
          <w:rFonts w:ascii="Times New Roman" w:hAnsi="Times New Roman" w:cs="Times New Roman"/>
          <w:b/>
          <w:bCs/>
          <w:sz w:val="28"/>
          <w:szCs w:val="28"/>
        </w:rPr>
        <w:t>25 sierpnia 2016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0F13A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F2545C">
        <w:rPr>
          <w:rFonts w:ascii="Times New Roman" w:hAnsi="Times New Roman" w:cs="Times New Roman"/>
          <w:sz w:val="24"/>
          <w:szCs w:val="24"/>
        </w:rPr>
        <w:t>t. j. Dz. U. z 2015 r. poz. 827</w:t>
      </w:r>
      <w:r w:rsidR="00EF593C">
        <w:rPr>
          <w:rFonts w:ascii="Times New Roman" w:hAnsi="Times New Roman" w:cs="Times New Roman"/>
          <w:sz w:val="24"/>
          <w:szCs w:val="24"/>
        </w:rPr>
        <w:t xml:space="preserve">) </w:t>
      </w:r>
      <w:r w:rsidR="00F2545C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C47BD0">
        <w:rPr>
          <w:rFonts w:ascii="Times New Roman" w:hAnsi="Times New Roman" w:cs="Times New Roman"/>
          <w:sz w:val="24"/>
          <w:szCs w:val="24"/>
        </w:rPr>
        <w:t>Nr 96, poz. 850)</w:t>
      </w:r>
      <w:r w:rsidR="000F13A9">
        <w:rPr>
          <w:rFonts w:ascii="Times New Roman" w:hAnsi="Times New Roman" w:cs="Times New Roman"/>
          <w:sz w:val="24"/>
          <w:szCs w:val="24"/>
        </w:rPr>
        <w:t xml:space="preserve">, oraz Zarządzenia Nr 1/2016 z dnia 11 stycznia 2016r w </w:t>
      </w:r>
      <w:r w:rsidR="000F13A9"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 w:rsidR="000F13A9">
        <w:rPr>
          <w:rFonts w:ascii="Times New Roman" w:hAnsi="Times New Roman" w:cs="Times New Roman"/>
          <w:sz w:val="24"/>
          <w:szCs w:val="24"/>
        </w:rPr>
        <w:t xml:space="preserve"> </w:t>
      </w:r>
      <w:r w:rsidR="000F13A9"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</w:t>
      </w:r>
      <w:r w:rsidR="000F13A9">
        <w:rPr>
          <w:rFonts w:ascii="Times New Roman" w:hAnsi="Times New Roman" w:cs="Times New Roman"/>
          <w:sz w:val="24"/>
          <w:szCs w:val="24"/>
        </w:rPr>
        <w:t>wchodzących w skład SWO/SWA</w:t>
      </w:r>
      <w:r w:rsidR="00EF593C">
        <w:rPr>
          <w:rFonts w:ascii="Times New Roman" w:hAnsi="Times New Roman" w:cs="Times New Roman"/>
          <w:sz w:val="24"/>
          <w:szCs w:val="24"/>
        </w:rPr>
        <w:t>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</w:t>
      </w:r>
      <w:r w:rsidR="000F13A9">
        <w:rPr>
          <w:rFonts w:ascii="Times New Roman" w:hAnsi="Times New Roman" w:cs="Times New Roman"/>
          <w:sz w:val="24"/>
          <w:szCs w:val="24"/>
        </w:rPr>
        <w:t xml:space="preserve">tych jednostek oraz niezbędne środki </w:t>
      </w:r>
      <w:r w:rsidR="000F13A9">
        <w:rPr>
          <w:rFonts w:ascii="Times New Roman" w:hAnsi="Times New Roman" w:cs="Times New Roman"/>
          <w:sz w:val="24"/>
          <w:szCs w:val="24"/>
        </w:rPr>
        <w:br/>
        <w:t xml:space="preserve">wg załącznika nr 1,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</w:t>
      </w:r>
      <w:r w:rsidR="000F13A9">
        <w:rPr>
          <w:rFonts w:ascii="Times New Roman" w:hAnsi="Times New Roman" w:cs="Times New Roman"/>
          <w:sz w:val="24"/>
          <w:szCs w:val="24"/>
        </w:rPr>
        <w:t>zaplanowanym na dzień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77EC">
        <w:rPr>
          <w:rFonts w:ascii="Times New Roman" w:hAnsi="Times New Roman" w:cs="Times New Roman"/>
          <w:sz w:val="24"/>
          <w:szCs w:val="24"/>
        </w:rPr>
        <w:t>25.08.2016</w:t>
      </w:r>
      <w:r w:rsidR="00B8466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r.</w:t>
      </w:r>
      <w:r w:rsidR="000F13A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prowadzonym</w:t>
      </w:r>
      <w:r w:rsidR="000F13A9">
        <w:rPr>
          <w:rFonts w:ascii="Times New Roman" w:hAnsi="Times New Roman" w:cs="Times New Roman"/>
          <w:sz w:val="24"/>
          <w:szCs w:val="24"/>
        </w:rPr>
        <w:t xml:space="preserve"> </w:t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2C77EC">
        <w:rPr>
          <w:rFonts w:ascii="Times New Roman" w:hAnsi="Times New Roman" w:cs="Times New Roman"/>
          <w:sz w:val="20"/>
          <w:szCs w:val="20"/>
        </w:rPr>
        <w:t>72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2C77EC">
        <w:rPr>
          <w:rFonts w:ascii="Times New Roman" w:hAnsi="Times New Roman" w:cs="Times New Roman"/>
          <w:sz w:val="20"/>
          <w:szCs w:val="20"/>
        </w:rPr>
        <w:t>23.08.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2C77EC">
        <w:rPr>
          <w:rFonts w:ascii="Times New Roman" w:hAnsi="Times New Roman"/>
          <w:b/>
          <w:bCs/>
          <w:sz w:val="28"/>
          <w:szCs w:val="28"/>
        </w:rPr>
        <w:t>25.08.2016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  <w:r w:rsidR="002C77EC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410"/>
        <w:gridCol w:w="2693"/>
        <w:gridCol w:w="1418"/>
        <w:gridCol w:w="1275"/>
        <w:gridCol w:w="1843"/>
      </w:tblGrid>
      <w:tr w:rsidR="00B84663" w:rsidRPr="00B84663" w:rsidTr="002C77EC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B84663" w:rsidRPr="00B84663" w:rsidTr="002C77EC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2C77EC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lang w:eastAsia="pl-PL"/>
              </w:rPr>
              <w:t xml:space="preserve">Anna </w:t>
            </w:r>
            <w:proofErr w:type="spellStart"/>
            <w:r w:rsidRPr="002C77EC">
              <w:rPr>
                <w:rFonts w:ascii="Times New Roman" w:hAnsi="Times New Roman" w:cs="Times New Roman"/>
                <w:color w:val="000000"/>
                <w:lang w:eastAsia="pl-PL"/>
              </w:rPr>
              <w:t>Nowosielecka-Cur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2C77EC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Komendant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2C77EC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059 811 60 10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2C77EC" w:rsidRDefault="00B84663" w:rsidP="002C77EC">
            <w:pPr>
              <w:suppressAutoHyphens w:val="0"/>
              <w:spacing w:after="0" w:line="240" w:lineRule="auto"/>
              <w:ind w:left="-70" w:right="-7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059 811 61 59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2C77EC" w:rsidRDefault="00B84663" w:rsidP="002C77EC">
            <w:pPr>
              <w:suppressAutoHyphens w:val="0"/>
              <w:spacing w:after="0" w:line="240" w:lineRule="auto"/>
              <w:ind w:left="-70" w:right="-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84663" w:rsidRPr="00B84663" w:rsidTr="002C77EC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2C77EC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lang w:eastAsia="pl-PL"/>
              </w:rPr>
              <w:t>Jarzębińska Ewa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2C77EC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obserwacji i analiz (</w:t>
            </w:r>
            <w:proofErr w:type="spellStart"/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analitykchemik</w:t>
            </w:r>
            <w:proofErr w:type="spellEnd"/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/fizyk)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2C77EC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2C77EC" w:rsidRDefault="00B84663" w:rsidP="002C77EC">
            <w:pPr>
              <w:suppressAutoHyphens w:val="0"/>
              <w:spacing w:after="0" w:line="240" w:lineRule="auto"/>
              <w:ind w:left="-70" w:right="-7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2C77EC" w:rsidRDefault="00B84663" w:rsidP="002C77EC">
            <w:pPr>
              <w:suppressAutoHyphens w:val="0"/>
              <w:spacing w:after="0" w:line="240" w:lineRule="auto"/>
              <w:ind w:left="-211" w:right="-21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84663" w:rsidRPr="00B84663" w:rsidTr="002C77EC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2C77EC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lang w:eastAsia="pl-PL"/>
              </w:rPr>
              <w:t>Stenka Wiesław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2C77EC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2C77EC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2C77EC" w:rsidRDefault="00B84663" w:rsidP="002C77EC">
            <w:pPr>
              <w:suppressAutoHyphens w:val="0"/>
              <w:spacing w:after="0" w:line="240" w:lineRule="auto"/>
              <w:ind w:left="-70" w:right="-7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2C77EC" w:rsidRDefault="002C77EC" w:rsidP="002C77EC">
            <w:pPr>
              <w:suppressAutoHyphens w:val="0"/>
              <w:spacing w:after="0" w:line="240" w:lineRule="auto"/>
              <w:ind w:left="-211" w:right="-21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Nie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zatrudniony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w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UG</w:t>
            </w:r>
            <w:r w:rsidR="00B84663"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84663" w:rsidRPr="00B84663" w:rsidTr="002C77EC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2C77EC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lang w:eastAsia="pl-PL"/>
              </w:rPr>
              <w:t>Ludko Robert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2C77EC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2C77EC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2C77EC" w:rsidRDefault="00B84663" w:rsidP="002C77EC">
            <w:pPr>
              <w:suppressAutoHyphens w:val="0"/>
              <w:spacing w:after="0" w:line="240" w:lineRule="auto"/>
              <w:ind w:left="-70" w:right="-7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2C77EC" w:rsidRDefault="00B84663" w:rsidP="002C77EC">
            <w:pPr>
              <w:suppressAutoHyphens w:val="0"/>
              <w:spacing w:after="0" w:line="240" w:lineRule="auto"/>
              <w:ind w:left="-211" w:right="-21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Nie zatrudniony w UG</w:t>
            </w:r>
          </w:p>
        </w:tc>
      </w:tr>
      <w:tr w:rsidR="00B84663" w:rsidRPr="00B84663" w:rsidTr="002C77EC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2C77EC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proofErr w:type="spellStart"/>
            <w:r w:rsidRPr="002C77EC">
              <w:rPr>
                <w:rFonts w:ascii="Times New Roman" w:hAnsi="Times New Roman" w:cs="Times New Roman"/>
                <w:color w:val="000000"/>
                <w:lang w:eastAsia="pl-PL"/>
              </w:rPr>
              <w:t>Szabała</w:t>
            </w:r>
            <w:proofErr w:type="spellEnd"/>
            <w:r w:rsidRPr="002C77EC">
              <w:rPr>
                <w:rFonts w:ascii="Times New Roman" w:hAnsi="Times New Roman" w:cs="Times New Roman"/>
                <w:color w:val="000000"/>
                <w:lang w:eastAsia="pl-PL"/>
              </w:rPr>
              <w:t xml:space="preserve"> Dariusz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2C77EC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2C77EC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2C77EC" w:rsidRDefault="00B84663" w:rsidP="002C77EC">
            <w:pPr>
              <w:suppressAutoHyphens w:val="0"/>
              <w:spacing w:after="0" w:line="240" w:lineRule="auto"/>
              <w:ind w:left="-70" w:right="-7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2C77EC" w:rsidRDefault="00B84663" w:rsidP="002C77EC">
            <w:pPr>
              <w:suppressAutoHyphens w:val="0"/>
              <w:spacing w:after="0" w:line="240" w:lineRule="auto"/>
              <w:ind w:left="-211" w:right="-21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84663" w:rsidRPr="00B84663" w:rsidTr="002C77EC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2C77EC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lang w:eastAsia="pl-PL"/>
              </w:rPr>
              <w:t>Zawadzka Paulina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2C77EC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2C77EC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2C77EC" w:rsidRDefault="00B84663" w:rsidP="002C77EC">
            <w:pPr>
              <w:suppressAutoHyphens w:val="0"/>
              <w:spacing w:after="0" w:line="240" w:lineRule="auto"/>
              <w:ind w:left="-70" w:right="-7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2C77EC" w:rsidRDefault="00B84663" w:rsidP="002C77EC">
            <w:pPr>
              <w:suppressAutoHyphens w:val="0"/>
              <w:spacing w:after="0" w:line="240" w:lineRule="auto"/>
              <w:ind w:left="-211" w:right="-21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C77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Nie zatrudniony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Style w:val="Tabela-Siatka"/>
        <w:tblW w:w="6805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2268"/>
        <w:gridCol w:w="2977"/>
      </w:tblGrid>
      <w:tr w:rsidR="0009144A" w:rsidRPr="00F371B1" w:rsidTr="002C77EC">
        <w:trPr>
          <w:trHeight w:hRule="exact" w:val="330"/>
          <w:jc w:val="center"/>
        </w:trPr>
        <w:tc>
          <w:tcPr>
            <w:tcW w:w="1560" w:type="dxa"/>
            <w:vAlign w:val="center"/>
          </w:tcPr>
          <w:p w:rsidR="0009144A" w:rsidRPr="00F371B1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SOŁECTWO</w:t>
            </w:r>
          </w:p>
        </w:tc>
        <w:tc>
          <w:tcPr>
            <w:tcW w:w="2268" w:type="dxa"/>
            <w:vAlign w:val="center"/>
          </w:tcPr>
          <w:p w:rsidR="0009144A" w:rsidRPr="00F371B1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NAZWISKO SOLTYSA</w:t>
            </w:r>
          </w:p>
        </w:tc>
        <w:tc>
          <w:tcPr>
            <w:tcW w:w="2977" w:type="dxa"/>
            <w:vAlign w:val="center"/>
          </w:tcPr>
          <w:p w:rsidR="0009144A" w:rsidRPr="00F371B1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Rumsko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Hliwski</w:t>
            </w:r>
            <w:proofErr w:type="spellEnd"/>
            <w:r>
              <w:rPr>
                <w:color w:val="000000"/>
              </w:rPr>
              <w:t xml:space="preserve"> Kazimierz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Rumsko 26/3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 w:rsidRPr="00C94AE1">
              <w:rPr>
                <w:color w:val="000000"/>
              </w:rPr>
              <w:t>Gorzysław</w: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60"/>
            </w:tblGrid>
            <w:tr w:rsidR="00C94AE1">
              <w:trPr>
                <w:trHeight w:val="402"/>
                <w:tblCellSpacing w:w="0" w:type="dxa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AEEF3"/>
                  <w:vAlign w:val="center"/>
                  <w:hideMark/>
                </w:tcPr>
                <w:p w:rsidR="00C94AE1" w:rsidRDefault="00C94AE1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Gorzysław</w:t>
                  </w:r>
                </w:p>
              </w:tc>
            </w:tr>
          </w:tbl>
          <w:p w:rsidR="00C94AE1" w:rsidRDefault="00C94AE1">
            <w:pPr>
              <w:rPr>
                <w:color w:val="000000"/>
              </w:rPr>
            </w:pP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Jankiewicz Krzysztof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Gorzysław 5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Dargoleza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Kaczykowska</w:t>
            </w:r>
            <w:proofErr w:type="spellEnd"/>
            <w:r>
              <w:rPr>
                <w:color w:val="000000"/>
              </w:rPr>
              <w:t xml:space="preserve"> Anna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Główczyce, Dargoleza 10/A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Pobłocie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Kitowski Zbigniew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Pobłocie 23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Żelkowo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Kleparska Wioletta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Żelkowo 6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Izbica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Kochanowski Andrzej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Izbica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Wielka Wieś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Kot Radosław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Wielka Wieś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Gorzyno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Litwin Ewelina</w:t>
            </w:r>
          </w:p>
        </w:tc>
        <w:tc>
          <w:tcPr>
            <w:tcW w:w="2977" w:type="dxa"/>
            <w:noWrap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Gorzyno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Podole Wielkie</w:t>
            </w:r>
          </w:p>
        </w:tc>
        <w:tc>
          <w:tcPr>
            <w:tcW w:w="2268" w:type="dxa"/>
            <w:vAlign w:val="bottom"/>
            <w:hideMark/>
          </w:tcPr>
          <w:p w:rsidR="00C94AE1" w:rsidRDefault="00FE715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Makarski</w:t>
            </w:r>
            <w:proofErr w:type="spellEnd"/>
            <w:r>
              <w:rPr>
                <w:color w:val="000000"/>
              </w:rPr>
              <w:t xml:space="preserve"> Bogu</w:t>
            </w:r>
            <w:r w:rsidR="00C94AE1">
              <w:rPr>
                <w:color w:val="000000"/>
              </w:rPr>
              <w:t>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Podole Wielkie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Będziechowo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Motyl Mirosław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Będziechowo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Warblino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Środa Krzysztof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Warblino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Skórzyno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 xml:space="preserve">Zbigniew </w:t>
            </w:r>
            <w:proofErr w:type="spellStart"/>
            <w:r>
              <w:rPr>
                <w:color w:val="000000"/>
              </w:rPr>
              <w:t>Bobko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Skórzyno 15/1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Ziomek Grażyna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Główczyce, Kościuszki 20/6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samochód </w:t>
      </w:r>
      <w:r w:rsidR="00FE715E">
        <w:rPr>
          <w:rFonts w:ascii="Times New Roman" w:hAnsi="Times New Roman"/>
          <w:sz w:val="24"/>
          <w:szCs w:val="24"/>
        </w:rPr>
        <w:t>Ford.</w:t>
      </w:r>
      <w:bookmarkStart w:id="0" w:name="_GoBack"/>
      <w:bookmarkEnd w:id="0"/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2C77EC">
        <w:rPr>
          <w:rFonts w:ascii="Times New Roman" w:hAnsi="Times New Roman" w:cs="Times New Roman"/>
          <w:sz w:val="20"/>
          <w:szCs w:val="20"/>
        </w:rPr>
        <w:t>72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2C77EC">
        <w:rPr>
          <w:rFonts w:ascii="Times New Roman" w:hAnsi="Times New Roman" w:cs="Times New Roman"/>
          <w:sz w:val="20"/>
          <w:szCs w:val="20"/>
        </w:rPr>
        <w:t>23.08.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0C44F9" w:rsidRDefault="000C44F9" w:rsidP="000C44F9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2C77EC">
        <w:rPr>
          <w:rFonts w:ascii="Times New Roman" w:hAnsi="Times New Roman" w:cs="Times New Roman"/>
          <w:sz w:val="24"/>
          <w:szCs w:val="24"/>
        </w:rPr>
        <w:t>25.08.2016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0C44F9" w:rsidRDefault="000C44F9" w:rsidP="000C44F9">
      <w:pPr>
        <w:numPr>
          <w:ilvl w:val="0"/>
          <w:numId w:val="18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2C77EC">
        <w:rPr>
          <w:rFonts w:ascii="Times New Roman" w:hAnsi="Times New Roman" w:cs="Times New Roman"/>
          <w:sz w:val="24"/>
          <w:szCs w:val="24"/>
        </w:rPr>
        <w:t>25.08.2016</w:t>
      </w:r>
      <w:r>
        <w:rPr>
          <w:rFonts w:ascii="Times New Roman" w:hAnsi="Times New Roman" w:cs="Times New Roman"/>
          <w:sz w:val="24"/>
          <w:szCs w:val="24"/>
        </w:rPr>
        <w:t xml:space="preserve">r.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Wczesnego Ostrzegania.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obrony cywilnej i zarządzania kryzysowego,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gminny OSP gminy Główczyce.</w:t>
      </w:r>
    </w:p>
    <w:p w:rsidR="000C44F9" w:rsidRDefault="000C44F9" w:rsidP="000C44F9">
      <w:pPr>
        <w:numPr>
          <w:ilvl w:val="0"/>
          <w:numId w:val="18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przeprowadzić szkolenie i odnotować je w dzienniku szkolenia.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Słupsku w nakazanym terminie</w:t>
      </w:r>
      <w:r>
        <w:rPr>
          <w:rFonts w:ascii="Times New Roman" w:hAnsi="Times New Roman" w:cs="Times New Roman"/>
          <w:sz w:val="24"/>
          <w:szCs w:val="24"/>
        </w:rPr>
        <w:br/>
        <w:t>od jego zakończenia.</w:t>
      </w:r>
    </w:p>
    <w:p w:rsidR="006B0605" w:rsidRPr="00C9077C" w:rsidRDefault="006B0605" w:rsidP="000C44F9">
      <w:pPr>
        <w:tabs>
          <w:tab w:val="left" w:pos="418"/>
        </w:tabs>
        <w:spacing w:before="170" w:after="0" w:line="100" w:lineRule="atLeast"/>
        <w:rPr>
          <w:rFonts w:ascii="Times New Roman" w:hAnsi="Times New Roman"/>
          <w:sz w:val="24"/>
          <w:szCs w:val="24"/>
        </w:rPr>
      </w:pP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6"/>
  </w:num>
  <w:num w:numId="16">
    <w:abstractNumId w:val="13"/>
  </w:num>
  <w:num w:numId="17">
    <w:abstractNumId w:val="1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C44F9"/>
    <w:rsid w:val="000F13A9"/>
    <w:rsid w:val="001362E5"/>
    <w:rsid w:val="0016511B"/>
    <w:rsid w:val="0020216B"/>
    <w:rsid w:val="002073BE"/>
    <w:rsid w:val="002A50F4"/>
    <w:rsid w:val="002A5417"/>
    <w:rsid w:val="002C77EC"/>
    <w:rsid w:val="0034480B"/>
    <w:rsid w:val="00362997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503A61"/>
    <w:rsid w:val="00507767"/>
    <w:rsid w:val="00556065"/>
    <w:rsid w:val="00607C38"/>
    <w:rsid w:val="00644FC5"/>
    <w:rsid w:val="006476ED"/>
    <w:rsid w:val="006B0605"/>
    <w:rsid w:val="006D228C"/>
    <w:rsid w:val="006E6190"/>
    <w:rsid w:val="006F2CA9"/>
    <w:rsid w:val="00796F7C"/>
    <w:rsid w:val="00796FDF"/>
    <w:rsid w:val="007B6B63"/>
    <w:rsid w:val="0084521D"/>
    <w:rsid w:val="00870569"/>
    <w:rsid w:val="008B3C1E"/>
    <w:rsid w:val="00924227"/>
    <w:rsid w:val="00942112"/>
    <w:rsid w:val="00955934"/>
    <w:rsid w:val="009B7A6E"/>
    <w:rsid w:val="00A95396"/>
    <w:rsid w:val="00AD3DAE"/>
    <w:rsid w:val="00B00B3F"/>
    <w:rsid w:val="00B17160"/>
    <w:rsid w:val="00B24704"/>
    <w:rsid w:val="00B84663"/>
    <w:rsid w:val="00B8484B"/>
    <w:rsid w:val="00C353C4"/>
    <w:rsid w:val="00C47BD0"/>
    <w:rsid w:val="00C64515"/>
    <w:rsid w:val="00C9077C"/>
    <w:rsid w:val="00C94AE1"/>
    <w:rsid w:val="00D070FC"/>
    <w:rsid w:val="00D17736"/>
    <w:rsid w:val="00E23718"/>
    <w:rsid w:val="00EA6A25"/>
    <w:rsid w:val="00EF593C"/>
    <w:rsid w:val="00F2545C"/>
    <w:rsid w:val="00F371B1"/>
    <w:rsid w:val="00F603A0"/>
    <w:rsid w:val="00F773FB"/>
    <w:rsid w:val="00FE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E6A51156-B582-4210-9978-BF27453D9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E71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715E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2DAAC-55F7-4CB8-8E75-7D7747A71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694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4854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3</cp:revision>
  <cp:lastPrinted>2016-08-25T06:58:00Z</cp:lastPrinted>
  <dcterms:created xsi:type="dcterms:W3CDTF">2016-08-25T06:59:00Z</dcterms:created>
  <dcterms:modified xsi:type="dcterms:W3CDTF">2016-08-25T06:59:00Z</dcterms:modified>
</cp:coreProperties>
</file>