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6F390E">
        <w:rPr>
          <w:rFonts w:ascii="Times New Roman" w:hAnsi="Times New Roman" w:cs="Times New Roman"/>
          <w:b/>
          <w:bCs/>
          <w:sz w:val="28"/>
          <w:szCs w:val="28"/>
        </w:rPr>
        <w:t>78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AC02CD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F390E">
        <w:rPr>
          <w:rFonts w:ascii="Times New Roman" w:hAnsi="Times New Roman" w:cs="Times New Roman"/>
          <w:b/>
          <w:bCs/>
          <w:sz w:val="28"/>
          <w:szCs w:val="28"/>
        </w:rPr>
        <w:t>19 września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0C00D8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</w:t>
      </w:r>
      <w:r w:rsidR="000A4F86">
        <w:rPr>
          <w:rFonts w:ascii="Times New Roman" w:hAnsi="Times New Roman" w:cs="Times New Roman"/>
          <w:b/>
          <w:bCs/>
          <w:sz w:val="28"/>
          <w:szCs w:val="28"/>
        </w:rPr>
        <w:t>treningu wojewódzkiego</w:t>
      </w:r>
      <w:r w:rsidR="00A230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systemu wykrywania </w:t>
      </w:r>
      <w:r w:rsidR="000A4F86"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0A4F86">
        <w:rPr>
          <w:rFonts w:ascii="Times New Roman" w:hAnsi="Times New Roman" w:cs="Times New Roman"/>
          <w:b/>
          <w:bCs/>
          <w:sz w:val="28"/>
          <w:szCs w:val="28"/>
        </w:rPr>
        <w:t>22 września</w:t>
      </w:r>
      <w:r w:rsidR="00A230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07C38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F37A13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0C00D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F593C">
        <w:rPr>
          <w:rFonts w:ascii="Times New Roman" w:hAnsi="Times New Roman" w:cs="Times New Roman"/>
          <w:sz w:val="24"/>
          <w:szCs w:val="24"/>
        </w:rPr>
        <w:t xml:space="preserve">t. j. Dz. U. z </w:t>
      </w:r>
      <w:r w:rsidR="00DA4B3F">
        <w:rPr>
          <w:rFonts w:ascii="Times New Roman" w:hAnsi="Times New Roman" w:cs="Times New Roman"/>
          <w:sz w:val="24"/>
          <w:szCs w:val="24"/>
        </w:rPr>
        <w:t>2015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poz. </w:t>
      </w:r>
      <w:r w:rsidR="00DA4B3F">
        <w:rPr>
          <w:rFonts w:ascii="Times New Roman" w:hAnsi="Times New Roman" w:cs="Times New Roman"/>
          <w:sz w:val="24"/>
          <w:szCs w:val="24"/>
        </w:rPr>
        <w:t>827</w:t>
      </w:r>
      <w:r w:rsidR="00EF593C">
        <w:rPr>
          <w:rFonts w:ascii="Times New Roman" w:hAnsi="Times New Roman" w:cs="Times New Roman"/>
          <w:sz w:val="24"/>
          <w:szCs w:val="24"/>
        </w:rPr>
        <w:t>)</w:t>
      </w:r>
      <w:r w:rsidR="00AC02CD">
        <w:rPr>
          <w:rFonts w:ascii="Times New Roman" w:hAnsi="Times New Roman" w:cs="Times New Roman"/>
          <w:sz w:val="24"/>
          <w:szCs w:val="24"/>
        </w:rPr>
        <w:t xml:space="preserve"> oraz</w:t>
      </w:r>
      <w:r w:rsidR="00EF593C">
        <w:rPr>
          <w:rFonts w:ascii="Times New Roman" w:hAnsi="Times New Roman" w:cs="Times New Roman"/>
          <w:sz w:val="24"/>
          <w:szCs w:val="24"/>
        </w:rPr>
        <w:t xml:space="preserve">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00D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 gmin (Dz. U. </w:t>
      </w:r>
      <w:r w:rsidR="00EF593C">
        <w:rPr>
          <w:rFonts w:ascii="Times New Roman" w:hAnsi="Times New Roman" w:cs="Times New Roman"/>
          <w:sz w:val="24"/>
          <w:szCs w:val="24"/>
        </w:rPr>
        <w:t>Nr 96, poz. 850)</w:t>
      </w:r>
      <w:r w:rsidR="000C00D8">
        <w:rPr>
          <w:rFonts w:ascii="Times New Roman" w:hAnsi="Times New Roman" w:cs="Times New Roman"/>
          <w:sz w:val="24"/>
          <w:szCs w:val="24"/>
        </w:rPr>
        <w:t xml:space="preserve"> i Zarządzenia Nr 4/2016 </w:t>
      </w:r>
      <w:r w:rsidR="00AC02CD">
        <w:rPr>
          <w:rFonts w:ascii="Times New Roman" w:hAnsi="Times New Roman" w:cs="Times New Roman"/>
          <w:sz w:val="24"/>
          <w:szCs w:val="24"/>
        </w:rPr>
        <w:t>Starosty</w:t>
      </w:r>
      <w:r w:rsidR="000C00D8" w:rsidRPr="000C00D8">
        <w:rPr>
          <w:rFonts w:ascii="Times New Roman" w:hAnsi="Times New Roman" w:cs="Times New Roman"/>
          <w:sz w:val="24"/>
          <w:szCs w:val="24"/>
        </w:rPr>
        <w:t xml:space="preserve"> </w:t>
      </w:r>
      <w:r w:rsidR="000C00D8">
        <w:rPr>
          <w:rFonts w:ascii="Times New Roman" w:hAnsi="Times New Roman" w:cs="Times New Roman"/>
          <w:sz w:val="24"/>
          <w:szCs w:val="24"/>
        </w:rPr>
        <w:t xml:space="preserve">Słupskiego </w:t>
      </w:r>
      <w:r w:rsidR="000C00D8">
        <w:rPr>
          <w:rFonts w:ascii="Times New Roman" w:hAnsi="Times New Roman" w:cs="Times New Roman"/>
          <w:sz w:val="24"/>
          <w:szCs w:val="24"/>
        </w:rPr>
        <w:br/>
        <w:t xml:space="preserve">z dnia 22 stycznia 2016 r. </w:t>
      </w:r>
      <w:r w:rsidR="000C00D8" w:rsidRPr="000C00D8">
        <w:rPr>
          <w:rFonts w:ascii="Times New Roman" w:hAnsi="Times New Roman" w:cs="Times New Roman"/>
          <w:sz w:val="24"/>
          <w:szCs w:val="24"/>
        </w:rPr>
        <w:t>sprawie udziału</w:t>
      </w:r>
      <w:r w:rsidR="000C00D8">
        <w:rPr>
          <w:rFonts w:ascii="Times New Roman" w:hAnsi="Times New Roman" w:cs="Times New Roman"/>
          <w:sz w:val="24"/>
          <w:szCs w:val="24"/>
        </w:rPr>
        <w:t xml:space="preserve"> </w:t>
      </w:r>
      <w:r w:rsidR="000C00D8" w:rsidRPr="000C00D8">
        <w:rPr>
          <w:rFonts w:ascii="Times New Roman" w:hAnsi="Times New Roman" w:cs="Times New Roman"/>
          <w:sz w:val="24"/>
          <w:szCs w:val="24"/>
        </w:rPr>
        <w:t>w treningach systemu monitoringu zagrożeń, wykrywania i alarmowania w 2016 roku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C00D8" w:rsidRDefault="000C00D8" w:rsidP="000C00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wchodzących w skład SWO/SWA, wyznacza się 50% stanu osobowego tych jednostek oraz niezbędne środki </w:t>
      </w:r>
      <w:r>
        <w:rPr>
          <w:rFonts w:ascii="Times New Roman" w:hAnsi="Times New Roman" w:cs="Times New Roman"/>
          <w:sz w:val="24"/>
          <w:szCs w:val="24"/>
        </w:rPr>
        <w:br/>
        <w:t xml:space="preserve">wg załącznika nr 1, do wzięcia udziału w treningu zaplanowanym na dzień </w:t>
      </w:r>
      <w:r w:rsidR="000A4F86">
        <w:rPr>
          <w:rFonts w:ascii="Times New Roman" w:hAnsi="Times New Roman" w:cs="Times New Roman"/>
          <w:sz w:val="24"/>
          <w:szCs w:val="24"/>
        </w:rPr>
        <w:t>22.09.2016</w:t>
      </w:r>
      <w:r>
        <w:rPr>
          <w:rFonts w:ascii="Times New Roman" w:hAnsi="Times New Roman" w:cs="Times New Roman"/>
          <w:sz w:val="24"/>
          <w:szCs w:val="24"/>
        </w:rPr>
        <w:t>r., prowadzonym wg wytycznych stanowiących załącznik nr 2.</w:t>
      </w:r>
    </w:p>
    <w:p w:rsidR="000C00D8" w:rsidRDefault="000C00D8" w:rsidP="000C00D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C00D8" w:rsidRDefault="000C00D8" w:rsidP="000C00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0C00D8" w:rsidRDefault="000C00D8" w:rsidP="000C00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0D8" w:rsidRDefault="000C00D8" w:rsidP="000C00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6F390E">
        <w:rPr>
          <w:rFonts w:ascii="Times New Roman" w:hAnsi="Times New Roman" w:cs="Times New Roman"/>
          <w:sz w:val="20"/>
          <w:szCs w:val="20"/>
        </w:rPr>
        <w:t>78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0C00D8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6F390E">
        <w:rPr>
          <w:rFonts w:ascii="Times New Roman" w:hAnsi="Times New Roman" w:cs="Times New Roman"/>
          <w:sz w:val="20"/>
          <w:szCs w:val="20"/>
        </w:rPr>
        <w:t>19.09.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0C00D8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  <w:r w:rsidR="00324ED4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</w:t>
      </w:r>
      <w:r w:rsidR="00324ED4">
        <w:rPr>
          <w:rFonts w:ascii="Times New Roman" w:hAnsi="Times New Roman"/>
          <w:b/>
          <w:bCs/>
          <w:sz w:val="28"/>
          <w:szCs w:val="28"/>
        </w:rPr>
        <w:t xml:space="preserve">TRENINGU </w:t>
      </w:r>
      <w:r w:rsidR="000A4F86">
        <w:rPr>
          <w:rFonts w:ascii="Times New Roman" w:hAnsi="Times New Roman"/>
          <w:b/>
          <w:bCs/>
          <w:sz w:val="28"/>
          <w:szCs w:val="28"/>
        </w:rPr>
        <w:t>WOJEWÓDZKIEGO</w:t>
      </w:r>
      <w:r w:rsidR="004565A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SYSTEMU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0A4F86">
        <w:rPr>
          <w:rFonts w:ascii="Times New Roman" w:hAnsi="Times New Roman"/>
          <w:b/>
          <w:bCs/>
          <w:sz w:val="28"/>
          <w:szCs w:val="28"/>
        </w:rPr>
        <w:t>22.09.</w:t>
      </w:r>
      <w:r w:rsidR="00607C38">
        <w:rPr>
          <w:rFonts w:ascii="Times New Roman" w:hAnsi="Times New Roman"/>
          <w:b/>
          <w:bCs/>
          <w:sz w:val="28"/>
          <w:szCs w:val="28"/>
        </w:rPr>
        <w:t>201</w:t>
      </w:r>
      <w:r w:rsidR="000C00D8">
        <w:rPr>
          <w:rFonts w:ascii="Times New Roman" w:hAnsi="Times New Roman"/>
          <w:b/>
          <w:bCs/>
          <w:sz w:val="28"/>
          <w:szCs w:val="28"/>
        </w:rPr>
        <w:t>6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212308" w:rsidRDefault="00212308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udziału w treningu zaangażowa</w:t>
      </w:r>
      <w:r w:rsidR="00A0619B">
        <w:rPr>
          <w:rFonts w:ascii="Times New Roman" w:hAnsi="Times New Roman"/>
          <w:sz w:val="24"/>
          <w:szCs w:val="24"/>
        </w:rPr>
        <w:t>ne zostały osoby wskazane w pkt</w:t>
      </w:r>
      <w:r>
        <w:rPr>
          <w:rFonts w:ascii="Times New Roman" w:hAnsi="Times New Roman"/>
          <w:sz w:val="24"/>
          <w:szCs w:val="24"/>
        </w:rPr>
        <w:t xml:space="preserve"> 5 wytycznych do Zarządzenia </w:t>
      </w:r>
      <w:r w:rsidR="006F390E">
        <w:rPr>
          <w:rFonts w:ascii="Times New Roman" w:hAnsi="Times New Roman"/>
          <w:sz w:val="24"/>
          <w:szCs w:val="24"/>
        </w:rPr>
        <w:t xml:space="preserve">Nr 78/2016 </w:t>
      </w:r>
      <w:r>
        <w:rPr>
          <w:rFonts w:ascii="Times New Roman" w:hAnsi="Times New Roman"/>
          <w:sz w:val="24"/>
          <w:szCs w:val="24"/>
        </w:rPr>
        <w:t xml:space="preserve">Wójta Gminy Główczyce z dnia </w:t>
      </w:r>
      <w:r w:rsidR="006F390E">
        <w:rPr>
          <w:rFonts w:ascii="Times New Roman" w:hAnsi="Times New Roman"/>
          <w:sz w:val="24"/>
          <w:szCs w:val="24"/>
        </w:rPr>
        <w:t>19.09.2016r.</w:t>
      </w:r>
      <w:r>
        <w:rPr>
          <w:rFonts w:ascii="Times New Roman" w:hAnsi="Times New Roman"/>
          <w:sz w:val="24"/>
          <w:szCs w:val="24"/>
        </w:rPr>
        <w:t xml:space="preserve"> a ponadto:</w:t>
      </w:r>
    </w:p>
    <w:p w:rsidR="00F37A13" w:rsidRDefault="00F37A13" w:rsidP="00F37A13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697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410"/>
        <w:gridCol w:w="2693"/>
        <w:gridCol w:w="1418"/>
        <w:gridCol w:w="1417"/>
        <w:gridCol w:w="1333"/>
      </w:tblGrid>
      <w:tr w:rsidR="00F37A13" w:rsidRPr="00B84663" w:rsidTr="00133149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F37A13" w:rsidRPr="00B84663" w:rsidTr="00133149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Anna 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Nowosielecka-Cur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059 811 60 10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059 811 61 59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F37A13" w:rsidRPr="00B84663" w:rsidTr="00133149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Jarzębińska Ewa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324ED4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24ED4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obserwacji i analiz (</w:t>
            </w:r>
            <w:proofErr w:type="spellStart"/>
            <w:r w:rsidRPr="00324ED4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analitykchemik</w:t>
            </w:r>
            <w:proofErr w:type="spellEnd"/>
            <w:r w:rsidRPr="00324ED4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/fizyk)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F37A13" w:rsidRPr="00B84663" w:rsidTr="00133149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Stenka Wiesław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324ED4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24ED4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B84663" w:rsidRDefault="000A4F86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  <w:r w:rsidR="00F37A13"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F37A13" w:rsidRPr="00B84663" w:rsidTr="00133149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Ludko Robert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324ED4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24ED4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F37A13" w:rsidRPr="00B84663" w:rsidTr="00133149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Szabała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Dariusz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324ED4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24ED4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F37A13" w:rsidRPr="00B84663" w:rsidTr="00133149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Zawadzka Paulina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324ED4" w:rsidRDefault="00F37A13" w:rsidP="00133149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24ED4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7A13" w:rsidRPr="00B84663" w:rsidRDefault="00F37A13" w:rsidP="00133149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7A13" w:rsidRPr="00B84663" w:rsidRDefault="00F37A13" w:rsidP="000A4F86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</w:t>
            </w:r>
            <w:r w:rsidR="000A4F86">
              <w:rPr>
                <w:rFonts w:ascii="Times New Roman" w:hAnsi="Times New Roman" w:cs="Times New Roman"/>
                <w:color w:val="000000"/>
                <w:lang w:eastAsia="pl-PL"/>
              </w:rPr>
              <w:t>a</w:t>
            </w: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 UG</w:t>
            </w:r>
          </w:p>
        </w:tc>
      </w:tr>
    </w:tbl>
    <w:p w:rsidR="00F37A13" w:rsidRPr="007A4FC8" w:rsidRDefault="00F37A13" w:rsidP="00F37A13">
      <w:pPr>
        <w:spacing w:before="240" w:after="12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A4FC8">
        <w:rPr>
          <w:rFonts w:ascii="Times New Roman" w:eastAsia="Calibri" w:hAnsi="Times New Roman" w:cs="Times New Roman"/>
          <w:b/>
          <w:i/>
          <w:sz w:val="24"/>
          <w:szCs w:val="24"/>
        </w:rPr>
        <w:t>PRACOWNICY UG</w:t>
      </w:r>
    </w:p>
    <w:tbl>
      <w:tblPr>
        <w:tblW w:w="0" w:type="auto"/>
        <w:tblInd w:w="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58"/>
        <w:gridCol w:w="2410"/>
        <w:gridCol w:w="3260"/>
        <w:gridCol w:w="1560"/>
        <w:gridCol w:w="1275"/>
      </w:tblGrid>
      <w:tr w:rsidR="00F37A13" w:rsidRPr="007A4FC8" w:rsidTr="00133149">
        <w:tc>
          <w:tcPr>
            <w:tcW w:w="5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Funkcja/miejsce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 telefonu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Uwagi</w:t>
            </w:r>
          </w:p>
        </w:tc>
      </w:tr>
      <w:tr w:rsidR="00F37A13" w:rsidRPr="007A4FC8" w:rsidTr="00133149">
        <w:trPr>
          <w:trHeight w:val="227"/>
        </w:trPr>
        <w:tc>
          <w:tcPr>
            <w:tcW w:w="5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ind w:left="-55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Arkadiusz Hofman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p.o. Szefa GZZK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37A13" w:rsidRPr="007A4FC8" w:rsidTr="00133149">
        <w:trPr>
          <w:trHeight w:val="227"/>
        </w:trPr>
        <w:tc>
          <w:tcPr>
            <w:tcW w:w="5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ind w:left="-55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Czesława Młyńska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Default="00F37A13" w:rsidP="00133149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Pełnomocnik ds. ochrony informacji niejawnej</w:t>
            </w:r>
          </w:p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p.o. Zastępcy Szefa GZZK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37A13" w:rsidRPr="007A4FC8" w:rsidTr="00133149">
        <w:trPr>
          <w:trHeight w:val="227"/>
        </w:trPr>
        <w:tc>
          <w:tcPr>
            <w:tcW w:w="5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Mariola Barna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Default="00F37A13" w:rsidP="00133149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hAnsi="Times New Roman" w:cs="Times New Roman"/>
                <w:sz w:val="24"/>
                <w:szCs w:val="24"/>
              </w:rPr>
              <w:t>Skarbnik</w:t>
            </w:r>
          </w:p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p.o. Sekretarza GZZK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4FC8">
              <w:rPr>
                <w:rFonts w:ascii="Times New Roman" w:eastAsia="Calibri" w:hAnsi="Times New Roman" w:cs="Times New Roman"/>
                <w:sz w:val="24"/>
                <w:szCs w:val="24"/>
              </w:rPr>
              <w:t>508 210 035</w:t>
            </w: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37A13" w:rsidRPr="007A4FC8" w:rsidRDefault="00F37A13" w:rsidP="00133149">
            <w:pPr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7A13" w:rsidRDefault="00F37A13" w:rsidP="00F37A1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Podczas treningu do przekazywania informacji wykorzystać:</w:t>
      </w:r>
    </w:p>
    <w:p w:rsidR="00F37A13" w:rsidRDefault="00F37A13" w:rsidP="00F37A13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F37A13" w:rsidRDefault="00F37A13" w:rsidP="00F37A13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F37A13" w:rsidRDefault="00F37A13" w:rsidP="00F37A13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F37A13" w:rsidRPr="00C9077C" w:rsidRDefault="00F37A13" w:rsidP="00F37A13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5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F37A13" w:rsidRDefault="00F37A13" w:rsidP="00F37A13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324ED4">
        <w:rPr>
          <w:rFonts w:ascii="Times New Roman" w:hAnsi="Times New Roman"/>
          <w:sz w:val="24"/>
          <w:szCs w:val="24"/>
        </w:rPr>
        <w:t xml:space="preserve">służbowy </w:t>
      </w:r>
      <w:r w:rsidR="006F390E">
        <w:rPr>
          <w:rFonts w:ascii="Times New Roman" w:hAnsi="Times New Roman"/>
          <w:sz w:val="24"/>
          <w:szCs w:val="24"/>
        </w:rPr>
        <w:t>urzędu</w:t>
      </w:r>
      <w:r>
        <w:rPr>
          <w:rFonts w:ascii="Times New Roman" w:hAnsi="Times New Roman"/>
          <w:sz w:val="24"/>
          <w:szCs w:val="24"/>
        </w:rPr>
        <w:t>.</w:t>
      </w:r>
    </w:p>
    <w:p w:rsidR="00F37A13" w:rsidRDefault="00F37A13" w:rsidP="00F37A13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operacyjny OSP Główczyce</w:t>
      </w:r>
    </w:p>
    <w:p w:rsidR="00F37A13" w:rsidRDefault="00F37A13" w:rsidP="00F37A13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specjalny OSP marki Mercedes</w:t>
      </w:r>
    </w:p>
    <w:p w:rsidR="00F37A13" w:rsidRDefault="00F37A13" w:rsidP="00F37A1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6F390E">
        <w:rPr>
          <w:rFonts w:ascii="Times New Roman" w:hAnsi="Times New Roman" w:cs="Times New Roman"/>
          <w:sz w:val="20"/>
          <w:szCs w:val="20"/>
        </w:rPr>
        <w:t>78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0C00D8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6F390E">
        <w:rPr>
          <w:rFonts w:ascii="Times New Roman" w:hAnsi="Times New Roman" w:cs="Times New Roman"/>
          <w:sz w:val="20"/>
          <w:szCs w:val="20"/>
        </w:rPr>
        <w:t>19.09.2016r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 w:rsidP="004F57D9">
      <w:pPr>
        <w:spacing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udzia</w:t>
      </w:r>
      <w:r w:rsidR="00324ED4">
        <w:rPr>
          <w:rFonts w:ascii="Times New Roman" w:hAnsi="Times New Roman" w:cs="Times New Roman"/>
          <w:sz w:val="24"/>
          <w:szCs w:val="24"/>
        </w:rPr>
        <w:t>łu wyznaczonych sił i środków w</w:t>
      </w:r>
      <w:r w:rsidR="004565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treningu </w:t>
      </w:r>
      <w:r w:rsidR="00324ED4">
        <w:rPr>
          <w:rFonts w:ascii="Times New Roman" w:hAnsi="Times New Roman" w:cs="Times New Roman"/>
          <w:sz w:val="24"/>
          <w:szCs w:val="24"/>
        </w:rPr>
        <w:t xml:space="preserve">wojewódzkim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 xml:space="preserve">systemu wykrywania i alarmowania </w:t>
      </w: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324ED4">
        <w:rPr>
          <w:rFonts w:ascii="Times New Roman" w:hAnsi="Times New Roman" w:cs="Times New Roman"/>
          <w:sz w:val="24"/>
          <w:szCs w:val="24"/>
        </w:rPr>
        <w:t>22.09.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F37A13">
        <w:rPr>
          <w:rFonts w:ascii="Times New Roman" w:hAnsi="Times New Roman" w:cs="Times New Roman"/>
          <w:sz w:val="24"/>
          <w:szCs w:val="24"/>
        </w:rPr>
        <w:t>6</w:t>
      </w:r>
      <w:r w:rsidR="00EF593C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B0605" w:rsidRDefault="006B0605" w:rsidP="004F57D9">
      <w:pPr>
        <w:numPr>
          <w:ilvl w:val="0"/>
          <w:numId w:val="3"/>
        </w:numPr>
        <w:tabs>
          <w:tab w:val="left" w:pos="433"/>
        </w:tabs>
        <w:spacing w:before="120" w:after="0" w:line="240" w:lineRule="auto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324ED4">
        <w:rPr>
          <w:rFonts w:ascii="Times New Roman" w:hAnsi="Times New Roman" w:cs="Times New Roman"/>
          <w:sz w:val="24"/>
          <w:szCs w:val="24"/>
        </w:rPr>
        <w:t>22.09.</w:t>
      </w:r>
      <w:r w:rsidR="001F1406">
        <w:rPr>
          <w:rFonts w:ascii="Times New Roman" w:hAnsi="Times New Roman" w:cs="Times New Roman"/>
          <w:sz w:val="24"/>
          <w:szCs w:val="24"/>
        </w:rPr>
        <w:t>201</w:t>
      </w:r>
      <w:r w:rsidR="00F37A13">
        <w:rPr>
          <w:rFonts w:ascii="Times New Roman" w:hAnsi="Times New Roman" w:cs="Times New Roman"/>
          <w:sz w:val="24"/>
          <w:szCs w:val="24"/>
        </w:rPr>
        <w:t>6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</w:t>
      </w:r>
      <w:r w:rsidR="00324ED4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</w:t>
      </w:r>
      <w:r w:rsidR="00324ED4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</w:t>
      </w:r>
      <w:r w:rsidR="00324ED4">
        <w:rPr>
          <w:rFonts w:ascii="Times New Roman" w:hAnsi="Times New Roman" w:cs="Times New Roman"/>
          <w:sz w:val="24"/>
          <w:szCs w:val="24"/>
        </w:rPr>
        <w:t xml:space="preserve">wojewódzki </w:t>
      </w:r>
      <w:r>
        <w:rPr>
          <w:rFonts w:ascii="Times New Roman" w:hAnsi="Times New Roman" w:cs="Times New Roman"/>
          <w:sz w:val="24"/>
          <w:szCs w:val="24"/>
        </w:rPr>
        <w:t>systemu wykrywania i alarmowania.</w:t>
      </w:r>
    </w:p>
    <w:p w:rsidR="006B0605" w:rsidRDefault="006B0605" w:rsidP="004F57D9">
      <w:pPr>
        <w:numPr>
          <w:ilvl w:val="0"/>
          <w:numId w:val="3"/>
        </w:numPr>
        <w:tabs>
          <w:tab w:val="left" w:pos="418"/>
        </w:tabs>
        <w:spacing w:before="120" w:after="0" w:line="240" w:lineRule="auto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ED32FB" w:rsidRDefault="00ED32FB" w:rsidP="004F57D9">
      <w:pPr>
        <w:numPr>
          <w:ilvl w:val="0"/>
          <w:numId w:val="3"/>
        </w:numPr>
        <w:tabs>
          <w:tab w:val="left" w:pos="433"/>
        </w:tabs>
        <w:spacing w:before="120" w:after="0" w:line="240" w:lineRule="auto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należy poprzedzić min. 4 godzinnym szkoleniem doskonalącym według programów poszczególnych formacji systemu wykrywania i alarmowania. Szkolenie odnotować w dzienniku szkolenia oraz indywidualnej ewidencji każdego członka formacji.</w:t>
      </w:r>
    </w:p>
    <w:p w:rsidR="00ED32FB" w:rsidRDefault="00ED32FB" w:rsidP="004F57D9">
      <w:pPr>
        <w:numPr>
          <w:ilvl w:val="0"/>
          <w:numId w:val="3"/>
        </w:numPr>
        <w:tabs>
          <w:tab w:val="left" w:pos="418"/>
        </w:tabs>
        <w:spacing w:before="120" w:after="0" w:line="240" w:lineRule="auto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Opracować PLAN-KONSPEKT do prowadzonego treningu</w:t>
      </w:r>
      <w:r w:rsidR="000D77F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0605" w:rsidRDefault="006B0605" w:rsidP="004F57D9">
      <w:pPr>
        <w:numPr>
          <w:ilvl w:val="0"/>
          <w:numId w:val="3"/>
        </w:numPr>
        <w:tabs>
          <w:tab w:val="clear" w:pos="720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D77F7" w:rsidRDefault="000D77F7" w:rsidP="004F57D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 – koordynator treningu.</w:t>
      </w:r>
    </w:p>
    <w:p w:rsidR="006B0605" w:rsidRDefault="006B0605" w:rsidP="004F57D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ED32FB" w:rsidRDefault="00ED32FB" w:rsidP="004F57D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Członek GZZK – Komendant Komisariatu Policji w Główczycach</w:t>
      </w:r>
    </w:p>
    <w:p w:rsidR="00DB1A51" w:rsidRDefault="00DB1A51" w:rsidP="004F57D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OSP</w:t>
      </w:r>
    </w:p>
    <w:p w:rsidR="00212308" w:rsidRPr="008D7F0C" w:rsidRDefault="008D7F0C" w:rsidP="008D7F0C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Stałego Dyżury – dla zapewnienia przepływu informacji</w:t>
      </w:r>
    </w:p>
    <w:p w:rsidR="006B0605" w:rsidRDefault="006B0605" w:rsidP="004F57D9">
      <w:pPr>
        <w:numPr>
          <w:ilvl w:val="0"/>
          <w:numId w:val="3"/>
        </w:numPr>
        <w:tabs>
          <w:tab w:val="left" w:pos="389"/>
        </w:tabs>
        <w:spacing w:before="120" w:after="0" w:line="240" w:lineRule="auto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6B0605" w:rsidP="004F57D9">
      <w:pPr>
        <w:numPr>
          <w:ilvl w:val="0"/>
          <w:numId w:val="3"/>
        </w:numPr>
        <w:tabs>
          <w:tab w:val="clear" w:pos="720"/>
          <w:tab w:val="left" w:pos="404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 w:rsidP="004F57D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 w:rsidR="00A0619B">
        <w:rPr>
          <w:rFonts w:ascii="Times New Roman" w:hAnsi="Times New Roman" w:cs="Times New Roman"/>
          <w:b/>
          <w:bCs/>
        </w:rPr>
        <w:t xml:space="preserve">59 811 60 10; fax </w:t>
      </w:r>
      <w:r>
        <w:rPr>
          <w:rFonts w:ascii="Times New Roman" w:hAnsi="Times New Roman" w:cs="Times New Roman"/>
          <w:b/>
          <w:bCs/>
        </w:rPr>
        <w:t>59 811 61 59</w:t>
      </w:r>
    </w:p>
    <w:p w:rsidR="006B0605" w:rsidRDefault="006B0605" w:rsidP="004F57D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6B0605" w:rsidRDefault="006B0605" w:rsidP="004F57D9">
      <w:pPr>
        <w:numPr>
          <w:ilvl w:val="0"/>
          <w:numId w:val="3"/>
        </w:numPr>
        <w:tabs>
          <w:tab w:val="clear" w:pos="720"/>
          <w:tab w:val="left" w:pos="404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 w:rsidP="004F57D9">
      <w:pPr>
        <w:numPr>
          <w:ilvl w:val="0"/>
          <w:numId w:val="3"/>
        </w:numPr>
        <w:tabs>
          <w:tab w:val="left" w:pos="404"/>
        </w:tabs>
        <w:spacing w:before="120" w:after="0" w:line="240" w:lineRule="auto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ED32FB" w:rsidRPr="00ED32FB" w:rsidRDefault="006B0605" w:rsidP="004F57D9">
      <w:pPr>
        <w:numPr>
          <w:ilvl w:val="0"/>
          <w:numId w:val="3"/>
        </w:numPr>
        <w:tabs>
          <w:tab w:val="left" w:pos="418"/>
        </w:tabs>
        <w:spacing w:before="120" w:after="0" w:line="240" w:lineRule="auto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ED32FB" w:rsidRPr="00ED32FB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49AD"/>
    <w:rsid w:val="0007648B"/>
    <w:rsid w:val="00097A90"/>
    <w:rsid w:val="00097CF9"/>
    <w:rsid w:val="000A4F86"/>
    <w:rsid w:val="000C00D8"/>
    <w:rsid w:val="000D77F7"/>
    <w:rsid w:val="001362E5"/>
    <w:rsid w:val="001757DC"/>
    <w:rsid w:val="001F1406"/>
    <w:rsid w:val="00212308"/>
    <w:rsid w:val="002A50F4"/>
    <w:rsid w:val="002A5417"/>
    <w:rsid w:val="00324ED4"/>
    <w:rsid w:val="0034480B"/>
    <w:rsid w:val="00362997"/>
    <w:rsid w:val="003A13B2"/>
    <w:rsid w:val="003E6116"/>
    <w:rsid w:val="00406606"/>
    <w:rsid w:val="00416599"/>
    <w:rsid w:val="004565A2"/>
    <w:rsid w:val="00467A09"/>
    <w:rsid w:val="00474C32"/>
    <w:rsid w:val="00486212"/>
    <w:rsid w:val="004F57D9"/>
    <w:rsid w:val="00503A61"/>
    <w:rsid w:val="00556065"/>
    <w:rsid w:val="00607C38"/>
    <w:rsid w:val="006B0605"/>
    <w:rsid w:val="006D228C"/>
    <w:rsid w:val="006E6190"/>
    <w:rsid w:val="006F2CA9"/>
    <w:rsid w:val="006F390E"/>
    <w:rsid w:val="00796F7C"/>
    <w:rsid w:val="00796FDF"/>
    <w:rsid w:val="007B6B63"/>
    <w:rsid w:val="00870569"/>
    <w:rsid w:val="008B3C1E"/>
    <w:rsid w:val="008D7F0C"/>
    <w:rsid w:val="00924227"/>
    <w:rsid w:val="00942112"/>
    <w:rsid w:val="00955934"/>
    <w:rsid w:val="009B7A6E"/>
    <w:rsid w:val="00A0619B"/>
    <w:rsid w:val="00A23089"/>
    <w:rsid w:val="00A52A0F"/>
    <w:rsid w:val="00A54179"/>
    <w:rsid w:val="00AC02CD"/>
    <w:rsid w:val="00AD3DAE"/>
    <w:rsid w:val="00B00B3F"/>
    <w:rsid w:val="00B17160"/>
    <w:rsid w:val="00B24704"/>
    <w:rsid w:val="00C353C4"/>
    <w:rsid w:val="00C9077C"/>
    <w:rsid w:val="00CC3D74"/>
    <w:rsid w:val="00CE569E"/>
    <w:rsid w:val="00D070FC"/>
    <w:rsid w:val="00DA4B3F"/>
    <w:rsid w:val="00DB1A51"/>
    <w:rsid w:val="00E23718"/>
    <w:rsid w:val="00E25A61"/>
    <w:rsid w:val="00ED2F0C"/>
    <w:rsid w:val="00ED32FB"/>
    <w:rsid w:val="00EF593C"/>
    <w:rsid w:val="00F371B1"/>
    <w:rsid w:val="00F37A13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ED4F9B00-E3ED-4021-80DF-79B6D1073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165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6599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glowczy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694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4850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4</cp:revision>
  <cp:lastPrinted>2016-09-20T05:19:00Z</cp:lastPrinted>
  <dcterms:created xsi:type="dcterms:W3CDTF">2016-09-20T05:18:00Z</dcterms:created>
  <dcterms:modified xsi:type="dcterms:W3CDTF">2016-09-20T05:19:00Z</dcterms:modified>
</cp:coreProperties>
</file>