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242A" w:rsidRDefault="00F5242A" w:rsidP="00F5242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:rsidR="00F5242A" w:rsidRDefault="00F5242A" w:rsidP="00F5242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A246C6">
        <w:rPr>
          <w:rFonts w:ascii="Times New Roman" w:hAnsi="Times New Roman" w:cs="Times New Roman"/>
          <w:b/>
          <w:bCs/>
          <w:sz w:val="28"/>
          <w:szCs w:val="28"/>
        </w:rPr>
        <w:t>79</w:t>
      </w:r>
      <w:r>
        <w:rPr>
          <w:rFonts w:ascii="Times New Roman" w:hAnsi="Times New Roman" w:cs="Times New Roman"/>
          <w:b/>
          <w:bCs/>
          <w:sz w:val="28"/>
          <w:szCs w:val="28"/>
        </w:rPr>
        <w:t>/2016</w:t>
      </w: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</w:t>
      </w:r>
      <w:r w:rsidR="00A246C6">
        <w:rPr>
          <w:rFonts w:ascii="Times New Roman" w:hAnsi="Times New Roman" w:cs="Times New Roman"/>
          <w:b/>
          <w:bCs/>
          <w:sz w:val="28"/>
          <w:szCs w:val="28"/>
        </w:rPr>
        <w:t>dnia 21 września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2016 r.</w:t>
      </w: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w sprawie przeprowadzenia treningu systemu powszechnego ostrzegania, wykrywania i alarmowania ludności w dniu </w:t>
      </w:r>
      <w:r w:rsidR="00A246C6">
        <w:rPr>
          <w:rFonts w:ascii="Times New Roman" w:hAnsi="Times New Roman" w:cs="Times New Roman"/>
          <w:b/>
          <w:bCs/>
          <w:sz w:val="28"/>
          <w:szCs w:val="28"/>
        </w:rPr>
        <w:t>22 września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2016r.</w:t>
      </w:r>
    </w:p>
    <w:p w:rsidR="00F5242A" w:rsidRDefault="00F5242A" w:rsidP="00F5242A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242A" w:rsidRPr="00AD3DAE" w:rsidRDefault="00F5242A" w:rsidP="00F5242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  <w:t xml:space="preserve"> art. 17 ust. 6 i 7 ustawy z dnia 21 listopada 1967 r. o powszechnym obowiązku obrony Rzeczypospolitej Polskiej (t. j. Dz. U. z 2015 r. poz. 827) </w:t>
      </w:r>
      <w:r>
        <w:rPr>
          <w:rFonts w:ascii="Times New Roman" w:hAnsi="Times New Roman" w:cs="Times New Roman"/>
          <w:sz w:val="24"/>
          <w:szCs w:val="24"/>
        </w:rPr>
        <w:br/>
        <w:t xml:space="preserve">oraz § 3 pkt 6 Rozporządzenia Rady Ministrów z dnia 25 czerwca 2002 r. w sprawie szczegółowego zakresu działania Szefa Obrony Cywilnej Kraju, szefów obrony cywilnej województw, powiatów i gmin (Dz. U. Nr 96, poz. 850), oraz Zarządzenia Nr 1/2016 z dnia 11 stycznia 2016r w </w:t>
      </w:r>
      <w:r w:rsidRPr="000F13A9">
        <w:rPr>
          <w:rFonts w:ascii="Times New Roman" w:hAnsi="Times New Roman" w:cs="Times New Roman"/>
          <w:sz w:val="24"/>
          <w:szCs w:val="24"/>
        </w:rPr>
        <w:t>organizacji i funkcjonowania systemu wczesnego ostrzegania (SWO) oraz systemu wykrywania i alarmowania (SWA)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13A9">
        <w:rPr>
          <w:rFonts w:ascii="Times New Roman" w:hAnsi="Times New Roman" w:cs="Times New Roman"/>
          <w:sz w:val="24"/>
          <w:szCs w:val="24"/>
        </w:rPr>
        <w:t>na terenie gminy Główczyce</w:t>
      </w:r>
    </w:p>
    <w:p w:rsidR="00F5242A" w:rsidRDefault="00F5242A" w:rsidP="00F5242A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zarządza się, co następuje:</w:t>
      </w:r>
    </w:p>
    <w:p w:rsidR="00F5242A" w:rsidRDefault="00F5242A" w:rsidP="00F5242A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5242A" w:rsidRDefault="00F5242A" w:rsidP="00F524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W celu doskonalenia umiejętności stanów osobowych jednostek wchodzących w skład SWO/SWA, wyznacza się 50% stanu osobowego tych jednostek oraz niezbędne środki </w:t>
      </w:r>
      <w:r>
        <w:rPr>
          <w:rFonts w:ascii="Times New Roman" w:hAnsi="Times New Roman" w:cs="Times New Roman"/>
          <w:sz w:val="24"/>
          <w:szCs w:val="24"/>
        </w:rPr>
        <w:br/>
        <w:t xml:space="preserve">wg załącznika nr 1, do wzięcia udziału w treningu zaplanowanym na dzień </w:t>
      </w:r>
      <w:r w:rsidR="00A246C6">
        <w:rPr>
          <w:rFonts w:ascii="Times New Roman" w:hAnsi="Times New Roman" w:cs="Times New Roman"/>
          <w:sz w:val="24"/>
          <w:szCs w:val="24"/>
        </w:rPr>
        <w:t>22.09.2016</w:t>
      </w:r>
      <w:r>
        <w:rPr>
          <w:rFonts w:ascii="Times New Roman" w:hAnsi="Times New Roman" w:cs="Times New Roman"/>
          <w:sz w:val="24"/>
          <w:szCs w:val="24"/>
        </w:rPr>
        <w:t>r., prowadzonym wg wytycznych stanowiących załącznik nr 2.</w:t>
      </w:r>
    </w:p>
    <w:p w:rsidR="00F5242A" w:rsidRDefault="00F5242A" w:rsidP="00F5242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5242A" w:rsidRDefault="00F5242A" w:rsidP="00F524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2. </w:t>
      </w:r>
      <w:r>
        <w:rPr>
          <w:rFonts w:ascii="Times New Roman" w:hAnsi="Times New Roman" w:cs="Times New Roman"/>
          <w:sz w:val="24"/>
          <w:szCs w:val="24"/>
        </w:rPr>
        <w:t>Wykonanie zarządzenia powierza się inspektorowi ds. obrony cywilnej.</w:t>
      </w:r>
    </w:p>
    <w:p w:rsidR="00F5242A" w:rsidRDefault="00F5242A" w:rsidP="00F524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242A" w:rsidRDefault="00F5242A" w:rsidP="00F524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3. </w:t>
      </w:r>
      <w:r>
        <w:rPr>
          <w:rFonts w:ascii="Times New Roman" w:hAnsi="Times New Roman" w:cs="Times New Roman"/>
          <w:sz w:val="24"/>
          <w:szCs w:val="24"/>
        </w:rPr>
        <w:t>Zarządzenie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wchodzi w życie z dniem podpisania.</w:t>
      </w:r>
    </w:p>
    <w:p w:rsidR="00F5242A" w:rsidRDefault="00F5242A" w:rsidP="00F5242A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F5242A" w:rsidRDefault="00F5242A" w:rsidP="00F5242A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F5242A" w:rsidRDefault="00F5242A" w:rsidP="00F5242A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F5242A" w:rsidRDefault="00F5242A" w:rsidP="00F5242A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1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A246C6">
        <w:rPr>
          <w:rFonts w:ascii="Times New Roman" w:hAnsi="Times New Roman" w:cs="Times New Roman"/>
          <w:sz w:val="20"/>
          <w:szCs w:val="20"/>
        </w:rPr>
        <w:t>79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0F13A9">
        <w:rPr>
          <w:rFonts w:ascii="Times New Roman" w:hAnsi="Times New Roman" w:cs="Times New Roman"/>
          <w:sz w:val="20"/>
          <w:szCs w:val="20"/>
        </w:rPr>
        <w:t>6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pStyle w:val="Standardowy1"/>
        <w:jc w:val="right"/>
        <w:rPr>
          <w:sz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A246C6">
        <w:rPr>
          <w:rFonts w:ascii="Times New Roman" w:hAnsi="Times New Roman" w:cs="Times New Roman"/>
          <w:sz w:val="20"/>
          <w:szCs w:val="20"/>
        </w:rPr>
        <w:t>21.09.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0F13A9">
        <w:rPr>
          <w:rFonts w:ascii="Times New Roman" w:hAnsi="Times New Roman" w:cs="Times New Roman"/>
          <w:sz w:val="20"/>
          <w:szCs w:val="20"/>
        </w:rPr>
        <w:t>6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  <w:r>
        <w:rPr>
          <w:sz w:val="20"/>
        </w:rPr>
        <w:t xml:space="preserve"> 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WYKAZ SIŁ I ŚRODKÓW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PLANOWANYCH DO WYKORZYSTANIA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CZASIE TRENINGU </w:t>
      </w:r>
      <w:r w:rsidR="00503A61">
        <w:rPr>
          <w:rFonts w:ascii="Times New Roman" w:hAnsi="Times New Roman"/>
          <w:b/>
          <w:bCs/>
          <w:sz w:val="28"/>
          <w:szCs w:val="28"/>
        </w:rPr>
        <w:t>SYSTEMU POWSZECHNEGO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OSTRZEGANIA, </w:t>
      </w:r>
      <w:r>
        <w:rPr>
          <w:rFonts w:ascii="Times New Roman" w:hAnsi="Times New Roman"/>
          <w:b/>
          <w:bCs/>
          <w:sz w:val="28"/>
          <w:szCs w:val="28"/>
        </w:rPr>
        <w:t>WYKRYWANIA I ALARMOWANIA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 LUDNOŚCI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DNIU </w:t>
      </w:r>
      <w:r w:rsidR="00A246C6">
        <w:rPr>
          <w:rFonts w:ascii="Times New Roman" w:hAnsi="Times New Roman"/>
          <w:b/>
          <w:bCs/>
          <w:sz w:val="28"/>
          <w:szCs w:val="28"/>
        </w:rPr>
        <w:t>22.09.2016</w:t>
      </w:r>
      <w:r w:rsidR="00C9077C">
        <w:rPr>
          <w:rFonts w:ascii="Times New Roman" w:hAnsi="Times New Roman"/>
          <w:b/>
          <w:bCs/>
          <w:sz w:val="28"/>
          <w:szCs w:val="28"/>
        </w:rPr>
        <w:t>r</w:t>
      </w:r>
      <w:r>
        <w:rPr>
          <w:rFonts w:ascii="Times New Roman" w:hAnsi="Times New Roman"/>
          <w:b/>
          <w:bCs/>
          <w:sz w:val="28"/>
          <w:szCs w:val="28"/>
        </w:rPr>
        <w:t>.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 GMINIE GŁÓWCZYCE</w:t>
      </w:r>
    </w:p>
    <w:p w:rsidR="006B0605" w:rsidRDefault="006B0605">
      <w:p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Obsada drużyny wykrywania i alarmowania  - 50% składu</w:t>
      </w:r>
    </w:p>
    <w:tbl>
      <w:tblPr>
        <w:tblW w:w="972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2500"/>
        <w:gridCol w:w="2694"/>
        <w:gridCol w:w="1417"/>
        <w:gridCol w:w="1418"/>
        <w:gridCol w:w="1275"/>
      </w:tblGrid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LP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Nazwisko i imię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Funkcja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telefonu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fax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Uwagi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 xml:space="preserve">Anna </w:t>
            </w:r>
            <w:proofErr w:type="spellStart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Nowosielecka-Cur</w:t>
            </w:r>
            <w:proofErr w:type="spellEnd"/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Komendant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059 811 60 10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059 811 61 59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Jankowska Aneta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obserwacji i analiz (</w:t>
            </w:r>
            <w:proofErr w:type="spellStart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analitykchemik</w:t>
            </w:r>
            <w:proofErr w:type="spellEnd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/fizyk)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  <w:r w:rsidR="00B8484B" w:rsidRPr="003B79CE">
              <w:rPr>
                <w:rFonts w:ascii="Times New Roman" w:hAnsi="Times New Roman" w:cs="Times New Roman"/>
                <w:color w:val="000000"/>
                <w:lang w:eastAsia="pl-PL"/>
              </w:rPr>
              <w:t>Nie zatrudniony w UG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Jankowska Maria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obserwacji i analiz (</w:t>
            </w:r>
            <w:proofErr w:type="spellStart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analitykchemik</w:t>
            </w:r>
            <w:proofErr w:type="spellEnd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/fizyk)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Stępkowski Mirosław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rozpoznania. (chemik/zwiadowca)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Czaja Krzysztof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łączności i alarmowania (radiomechanik/telegrafista)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Nie zatrudniony w UG</w:t>
            </w:r>
          </w:p>
        </w:tc>
      </w:tr>
    </w:tbl>
    <w:p w:rsidR="0016511B" w:rsidRDefault="0016511B" w:rsidP="0016511B">
      <w:pPr>
        <w:spacing w:before="113"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Obsada </w:t>
      </w:r>
      <w:r w:rsidR="0020216B">
        <w:rPr>
          <w:rFonts w:ascii="Times New Roman" w:hAnsi="Times New Roman"/>
          <w:sz w:val="24"/>
          <w:szCs w:val="24"/>
        </w:rPr>
        <w:t>GPA</w:t>
      </w:r>
      <w:r w:rsidR="003E7BF8">
        <w:rPr>
          <w:rFonts w:ascii="Times New Roman" w:hAnsi="Times New Roman"/>
          <w:sz w:val="24"/>
          <w:szCs w:val="24"/>
        </w:rPr>
        <w:t>/</w:t>
      </w:r>
      <w:r w:rsidR="003E7BF8" w:rsidRPr="003E7B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E7BF8">
        <w:rPr>
          <w:rFonts w:ascii="Times New Roman" w:hAnsi="Times New Roman"/>
          <w:sz w:val="24"/>
          <w:szCs w:val="24"/>
        </w:rPr>
        <w:t>pAL</w:t>
      </w:r>
      <w:proofErr w:type="spellEnd"/>
      <w:r>
        <w:rPr>
          <w:rFonts w:ascii="Times New Roman" w:hAnsi="Times New Roman"/>
          <w:sz w:val="24"/>
          <w:szCs w:val="24"/>
        </w:rPr>
        <w:t xml:space="preserve"> w sołectwach – 50%</w:t>
      </w:r>
    </w:p>
    <w:tbl>
      <w:tblPr>
        <w:tblW w:w="67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4"/>
        <w:gridCol w:w="2947"/>
        <w:gridCol w:w="2347"/>
      </w:tblGrid>
      <w:tr w:rsidR="0009144A" w:rsidRPr="00C94AE1" w:rsidTr="00A246C6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09144A" w:rsidRPr="00C94AE1" w:rsidRDefault="0009144A" w:rsidP="00C94AE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94AE1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SOŁECTWO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09144A" w:rsidRPr="00C94AE1" w:rsidRDefault="0009144A" w:rsidP="00C94AE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94AE1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SOŁTYS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09144A" w:rsidRPr="00C94AE1" w:rsidRDefault="0009144A" w:rsidP="00C94AE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94AE1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ADRES</w:t>
            </w:r>
          </w:p>
        </w:tc>
      </w:tr>
      <w:tr w:rsidR="00C94AE1" w:rsidRPr="009B7A6E" w:rsidTr="00A246C6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Ciemino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Arcisz Anna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Ciemino 15/3</w:t>
            </w:r>
          </w:p>
        </w:tc>
      </w:tr>
      <w:tr w:rsidR="00C94AE1" w:rsidRPr="009B7A6E" w:rsidTr="00A246C6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Os. 22 lipca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Cichocki Zbigniew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Główczyce ul.22 lipca</w:t>
            </w:r>
          </w:p>
        </w:tc>
      </w:tr>
      <w:tr w:rsidR="00C94AE1" w:rsidRPr="009B7A6E" w:rsidTr="00A246C6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Żoruchowo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Fijałkowska Mirella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Żoruchowo</w:t>
            </w:r>
          </w:p>
        </w:tc>
      </w:tr>
      <w:tr w:rsidR="00C94AE1" w:rsidRPr="009B7A6E" w:rsidTr="00A246C6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Drzeżewo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Fogt</w:t>
            </w:r>
            <w:proofErr w:type="spellEnd"/>
            <w:r>
              <w:rPr>
                <w:color w:val="000000"/>
              </w:rPr>
              <w:t xml:space="preserve"> Magdalena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Drzeżewo 17/4</w:t>
            </w:r>
          </w:p>
        </w:tc>
      </w:tr>
      <w:tr w:rsidR="00C94AE1" w:rsidRPr="009B7A6E" w:rsidTr="00A246C6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Rzuszcze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Grzeszkowiak</w:t>
            </w:r>
            <w:proofErr w:type="spellEnd"/>
            <w:r>
              <w:rPr>
                <w:color w:val="000000"/>
              </w:rPr>
              <w:t xml:space="preserve"> Justyna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Rzuszcze</w:t>
            </w:r>
          </w:p>
        </w:tc>
      </w:tr>
      <w:tr w:rsidR="00C94AE1" w:rsidRPr="009B7A6E" w:rsidTr="00A246C6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Szelewo</w:t>
            </w:r>
            <w:proofErr w:type="spellEnd"/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Kowalczyk Piotr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Szelewo</w:t>
            </w:r>
            <w:proofErr w:type="spellEnd"/>
            <w:r>
              <w:rPr>
                <w:color w:val="000000"/>
              </w:rPr>
              <w:t xml:space="preserve"> 1</w:t>
            </w:r>
          </w:p>
        </w:tc>
      </w:tr>
      <w:tr w:rsidR="00C94AE1" w:rsidRPr="009B7A6E" w:rsidTr="00A246C6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Siodłonie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Nowakowska Weronika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Sodłonie</w:t>
            </w:r>
            <w:proofErr w:type="spellEnd"/>
          </w:p>
        </w:tc>
      </w:tr>
      <w:tr w:rsidR="00C94AE1" w:rsidRPr="009B7A6E" w:rsidTr="00A246C6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Wolinia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Pieczulewicz</w:t>
            </w:r>
            <w:proofErr w:type="spellEnd"/>
            <w:r>
              <w:rPr>
                <w:color w:val="000000"/>
              </w:rPr>
              <w:t xml:space="preserve"> Teresa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Wolinia 36</w:t>
            </w:r>
          </w:p>
        </w:tc>
      </w:tr>
      <w:tr w:rsidR="00C94AE1" w:rsidRPr="009B7A6E" w:rsidTr="00A246C6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Stowięcino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Piepka Ewa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Stowięcino 38/4</w:t>
            </w:r>
          </w:p>
        </w:tc>
      </w:tr>
      <w:tr w:rsidR="00C94AE1" w:rsidRPr="009B7A6E" w:rsidTr="00A246C6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Klęcino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Purzycki Andrzej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Klęcino 35a</w:t>
            </w:r>
          </w:p>
        </w:tc>
      </w:tr>
      <w:tr w:rsidR="00C94AE1" w:rsidRPr="009B7A6E" w:rsidTr="00A246C6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Wykosowo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507767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Kreft Marian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Wykosowo</w:t>
            </w:r>
          </w:p>
        </w:tc>
      </w:tr>
      <w:tr w:rsidR="00C94AE1" w:rsidRPr="009B7A6E" w:rsidTr="00A246C6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Szczypkowice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Sass</w:t>
            </w:r>
            <w:proofErr w:type="spellEnd"/>
            <w:r>
              <w:rPr>
                <w:color w:val="000000"/>
              </w:rPr>
              <w:t xml:space="preserve"> Edmund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Szczypkowice</w:t>
            </w:r>
          </w:p>
        </w:tc>
      </w:tr>
      <w:tr w:rsidR="00C94AE1" w:rsidRPr="009B7A6E" w:rsidTr="00A246C6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Choćmirówko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Szymańska Joanna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Choćmirówko 16</w:t>
            </w:r>
          </w:p>
        </w:tc>
      </w:tr>
    </w:tbl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Podczas treningu do przekazywania informacji wykorzystać: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sieć łączności telefonicznej UG tel. </w:t>
      </w:r>
      <w:r>
        <w:rPr>
          <w:rFonts w:ascii="Times New Roman" w:hAnsi="Times New Roman"/>
          <w:b/>
          <w:bCs/>
          <w:sz w:val="24"/>
          <w:szCs w:val="24"/>
        </w:rPr>
        <w:t>059 811 60 10</w:t>
      </w:r>
      <w:r>
        <w:t xml:space="preserve"> </w:t>
      </w:r>
      <w:r>
        <w:rPr>
          <w:rFonts w:ascii="Times New Roman" w:hAnsi="Times New Roman"/>
          <w:sz w:val="24"/>
          <w:szCs w:val="24"/>
        </w:rPr>
        <w:t xml:space="preserve">; fax </w:t>
      </w:r>
      <w:r>
        <w:rPr>
          <w:rFonts w:ascii="Times New Roman" w:hAnsi="Times New Roman"/>
          <w:b/>
          <w:bCs/>
          <w:sz w:val="24"/>
          <w:szCs w:val="24"/>
        </w:rPr>
        <w:t>059 811 61 59</w:t>
      </w:r>
      <w:r>
        <w:rPr>
          <w:rFonts w:ascii="Times New Roman" w:hAnsi="Times New Roman"/>
          <w:sz w:val="24"/>
          <w:szCs w:val="24"/>
        </w:rPr>
        <w:t xml:space="preserve"> ;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sieć łączności radiowej na częstotliwości BW 16,</w:t>
      </w:r>
    </w:p>
    <w:p w:rsidR="003F4942" w:rsidRDefault="003F4942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system powiadamiania za pomocą komunikatów SMS – WIEM.CO</w:t>
      </w:r>
    </w:p>
    <w:p w:rsidR="006B0605" w:rsidRPr="00C9077C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  <w:lang w:val="en-US"/>
        </w:rPr>
      </w:pPr>
      <w:r w:rsidRPr="00C9077C">
        <w:rPr>
          <w:rFonts w:ascii="Times New Roman" w:hAnsi="Times New Roman"/>
          <w:sz w:val="24"/>
          <w:szCs w:val="24"/>
          <w:lang w:val="en-US"/>
        </w:rPr>
        <w:t xml:space="preserve">e-mail: </w:t>
      </w:r>
      <w:hyperlink r:id="rId6" w:history="1">
        <w:r w:rsidRPr="00C9077C">
          <w:rPr>
            <w:rStyle w:val="Hipercze"/>
            <w:rFonts w:ascii="Times New Roman" w:hAnsi="Times New Roman"/>
            <w:lang w:val="en-US"/>
          </w:rPr>
          <w:t>ug@glowczyce.pl</w:t>
        </w:r>
      </w:hyperlink>
      <w:r w:rsidRPr="00C9077C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samochód </w:t>
      </w:r>
      <w:r w:rsidR="00B80B05">
        <w:rPr>
          <w:rFonts w:ascii="Times New Roman" w:hAnsi="Times New Roman"/>
          <w:sz w:val="24"/>
          <w:szCs w:val="24"/>
        </w:rPr>
        <w:t>FORD</w:t>
      </w:r>
      <w:r>
        <w:rPr>
          <w:rFonts w:ascii="Times New Roman" w:hAnsi="Times New Roman"/>
          <w:sz w:val="24"/>
          <w:szCs w:val="24"/>
        </w:rPr>
        <w:t>.</w:t>
      </w:r>
    </w:p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….................................................</w:t>
      </w: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2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A246C6">
        <w:rPr>
          <w:rFonts w:ascii="Times New Roman" w:hAnsi="Times New Roman" w:cs="Times New Roman"/>
          <w:sz w:val="20"/>
          <w:szCs w:val="20"/>
        </w:rPr>
        <w:t>79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3F4942">
        <w:rPr>
          <w:rFonts w:ascii="Times New Roman" w:hAnsi="Times New Roman" w:cs="Times New Roman"/>
          <w:sz w:val="20"/>
          <w:szCs w:val="20"/>
        </w:rPr>
        <w:t>6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spacing w:after="0" w:line="360" w:lineRule="auto"/>
        <w:ind w:left="5529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A246C6">
        <w:rPr>
          <w:rFonts w:ascii="Times New Roman" w:hAnsi="Times New Roman" w:cs="Times New Roman"/>
          <w:sz w:val="20"/>
          <w:szCs w:val="20"/>
        </w:rPr>
        <w:t>21.09.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3F4942">
        <w:rPr>
          <w:rFonts w:ascii="Times New Roman" w:hAnsi="Times New Roman" w:cs="Times New Roman"/>
          <w:sz w:val="20"/>
          <w:szCs w:val="20"/>
        </w:rPr>
        <w:t>6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WYTYCZNE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Szefa Obrony Cywilnej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Gminy Główczyce</w:t>
      </w:r>
    </w:p>
    <w:p w:rsidR="000C44F9" w:rsidRDefault="000C44F9" w:rsidP="000C44F9">
      <w:pPr>
        <w:spacing w:before="227" w:after="454" w:line="10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sprawie udziału wyznaczonych sił i środków w comiesięcznym treningu </w:t>
      </w:r>
      <w:r>
        <w:rPr>
          <w:rFonts w:ascii="Times New Roman" w:hAnsi="Times New Roman" w:cs="Times New Roman"/>
          <w:bCs/>
          <w:sz w:val="24"/>
          <w:szCs w:val="24"/>
        </w:rPr>
        <w:t>systemu powszechnego ostrzegania, wykrywania i alarmowania ludności</w:t>
      </w:r>
      <w:r>
        <w:rPr>
          <w:rFonts w:ascii="Times New Roman" w:hAnsi="Times New Roman" w:cs="Times New Roman"/>
          <w:sz w:val="24"/>
          <w:szCs w:val="24"/>
        </w:rPr>
        <w:t xml:space="preserve"> w dniu </w:t>
      </w:r>
      <w:r w:rsidR="00A246C6">
        <w:rPr>
          <w:rFonts w:ascii="Times New Roman" w:hAnsi="Times New Roman" w:cs="Times New Roman"/>
          <w:sz w:val="24"/>
          <w:szCs w:val="24"/>
        </w:rPr>
        <w:t>22.09.2016</w:t>
      </w:r>
      <w:r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0C44F9" w:rsidRDefault="000C44F9" w:rsidP="000C44F9">
      <w:pPr>
        <w:numPr>
          <w:ilvl w:val="0"/>
          <w:numId w:val="18"/>
        </w:numPr>
        <w:tabs>
          <w:tab w:val="left" w:pos="433"/>
        </w:tabs>
        <w:spacing w:before="170" w:after="170" w:line="100" w:lineRule="atLeast"/>
        <w:ind w:left="462" w:hanging="4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D72413">
        <w:rPr>
          <w:rFonts w:ascii="Times New Roman" w:hAnsi="Times New Roman" w:cs="Times New Roman"/>
          <w:sz w:val="24"/>
          <w:szCs w:val="24"/>
        </w:rPr>
        <w:t>22.09.2016</w:t>
      </w:r>
      <w:r>
        <w:rPr>
          <w:rFonts w:ascii="Times New Roman" w:hAnsi="Times New Roman" w:cs="Times New Roman"/>
          <w:sz w:val="24"/>
          <w:szCs w:val="24"/>
        </w:rPr>
        <w:t xml:space="preserve">r. w godz. 9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÷ 15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przeprowadzony zostanie trening Systemu Wczesnego Ostrzegania.</w:t>
      </w:r>
    </w:p>
    <w:p w:rsidR="000C44F9" w:rsidRDefault="000C44F9" w:rsidP="000C44F9">
      <w:pPr>
        <w:numPr>
          <w:ilvl w:val="0"/>
          <w:numId w:val="18"/>
        </w:numPr>
        <w:tabs>
          <w:tab w:val="left" w:pos="418"/>
        </w:tabs>
        <w:spacing w:before="170" w:after="170" w:line="100" w:lineRule="atLeast"/>
        <w:ind w:left="418" w:hanging="3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treningu jest doskonalenie umiejętności obsad osobowych jednostek w zakresie zbierania danych o zagrożeniach, analizy i oceny sytuacji oraz prognozowanie jej rozwój, alarmowania ludności o zagrożeniach i przedstawianie wniosków do wypracowania decyzji przez Szefa Obrony Cywilnej Gminy, oraz kształtowanie umiejętności i nawyków współdziałania w czasie wykonywania zadań.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treningu wezmą udział: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osoby wskazane w załączniku nr 1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inspektor ds. obrony cywilnej i zarządzania kryzysowego,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niezbędna obsada SSD,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komendant gminny OSP gminy Główczyce.</w:t>
      </w:r>
    </w:p>
    <w:p w:rsidR="000C44F9" w:rsidRDefault="000C44F9" w:rsidP="000C44F9">
      <w:pPr>
        <w:numPr>
          <w:ilvl w:val="0"/>
          <w:numId w:val="18"/>
        </w:numPr>
        <w:tabs>
          <w:tab w:val="left" w:pos="389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Trening przeprowadzić na stanowisku kierowania Urzędu Gminy w godzinach jego trwania.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celu właściwej efektywności realizowanych przedsięwzięć podczas treningu, </w:t>
      </w:r>
      <w:r>
        <w:rPr>
          <w:rFonts w:ascii="Times New Roman" w:hAnsi="Times New Roman" w:cs="Times New Roman"/>
          <w:sz w:val="24"/>
          <w:szCs w:val="24"/>
        </w:rPr>
        <w:br/>
        <w:t>z ćwiczącymi przeprowadzić szkolenie i odnotować je w dzienniku szkolenia.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Podczas treningu do przekazywania informacji wykorzystać:</w:t>
      </w:r>
    </w:p>
    <w:p w:rsidR="000C44F9" w:rsidRDefault="000C44F9" w:rsidP="000C44F9">
      <w:pPr>
        <w:numPr>
          <w:ilvl w:val="0"/>
          <w:numId w:val="20"/>
        </w:numPr>
        <w:spacing w:before="113" w:after="57" w:line="100" w:lineRule="atLeast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4"/>
          <w:szCs w:val="24"/>
        </w:rPr>
        <w:t xml:space="preserve">sieć łączności telefonicznej  UG Główczyce  tel. </w:t>
      </w:r>
      <w:r>
        <w:rPr>
          <w:rFonts w:ascii="Times New Roman" w:hAnsi="Times New Roman" w:cs="Times New Roman"/>
          <w:b/>
          <w:bCs/>
        </w:rPr>
        <w:t>059 811 60 10; fax 059 811 61 59</w:t>
      </w:r>
    </w:p>
    <w:p w:rsidR="000C44F9" w:rsidRDefault="000C44F9" w:rsidP="000C44F9">
      <w:pPr>
        <w:numPr>
          <w:ilvl w:val="0"/>
          <w:numId w:val="20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sieć łączności radiowej na częstotliwości BW 16,</w:t>
      </w:r>
    </w:p>
    <w:p w:rsidR="000C44F9" w:rsidRDefault="000C44F9" w:rsidP="000C44F9">
      <w:pPr>
        <w:numPr>
          <w:ilvl w:val="0"/>
          <w:numId w:val="20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system powiadamiania za pomocą komunikatów SMS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Sprawdzić łączność przed treningiem z jednostkami współdziałającymi.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Otrzymane informacje o sytuacji zagrożeń opracować i przekazać zgodnie z planem przekazywania.</w:t>
      </w:r>
    </w:p>
    <w:p w:rsidR="000C44F9" w:rsidRDefault="000C44F9" w:rsidP="000C44F9">
      <w:pPr>
        <w:numPr>
          <w:ilvl w:val="0"/>
          <w:numId w:val="18"/>
        </w:numPr>
        <w:tabs>
          <w:tab w:val="left" w:pos="418"/>
        </w:tabs>
        <w:spacing w:before="170" w:after="0" w:line="100" w:lineRule="atLeast"/>
        <w:ind w:left="431" w:hanging="43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Sprawozdanie z przebiegu treningu opracować i przekazać do Wydziału Zarządzania Kryzysowego i Obronności Starostwa Powiatowego w Słupsku w nakazanym terminie</w:t>
      </w:r>
      <w:r>
        <w:rPr>
          <w:rFonts w:ascii="Times New Roman" w:hAnsi="Times New Roman" w:cs="Times New Roman"/>
          <w:sz w:val="24"/>
          <w:szCs w:val="24"/>
        </w:rPr>
        <w:br/>
        <w:t>od jego zakończenia.</w:t>
      </w:r>
    </w:p>
    <w:p w:rsidR="006B0605" w:rsidRPr="00C9077C" w:rsidRDefault="006B0605" w:rsidP="000C44F9">
      <w:pPr>
        <w:tabs>
          <w:tab w:val="left" w:pos="418"/>
        </w:tabs>
        <w:spacing w:before="170" w:after="0" w:line="100" w:lineRule="atLeast"/>
        <w:rPr>
          <w:rFonts w:ascii="Times New Roman" w:hAnsi="Times New Roman"/>
          <w:sz w:val="24"/>
          <w:szCs w:val="24"/>
        </w:rPr>
      </w:pPr>
    </w:p>
    <w:sectPr w:rsidR="006B0605" w:rsidRPr="00C9077C">
      <w:pgSz w:w="11906" w:h="16838"/>
      <w:pgMar w:top="1417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tarSymbol">
    <w:altName w:val="Arial Unicode MS"/>
    <w:charset w:val="EE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3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5"/>
    <w:multiLevelType w:val="multilevel"/>
    <w:tmpl w:val="00000005"/>
    <w:name w:val="WW8Num4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8" w15:restartNumberingAfterBreak="0">
    <w:nsid w:val="00000009"/>
    <w:multiLevelType w:val="multilevel"/>
    <w:tmpl w:val="00000009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0A"/>
    <w:multiLevelType w:val="multilevel"/>
    <w:tmpl w:val="0000000A"/>
    <w:name w:val="WW8Num9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3" w15:restartNumberingAfterBreak="0">
    <w:nsid w:val="1BF11970"/>
    <w:multiLevelType w:val="hybridMultilevel"/>
    <w:tmpl w:val="2CE80A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72D4C21E">
      <w:start w:val="1"/>
      <w:numFmt w:val="decimal"/>
      <w:lvlText w:val="%2)"/>
      <w:lvlJc w:val="left"/>
      <w:pPr>
        <w:ind w:left="180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20350C"/>
    <w:multiLevelType w:val="multilevel"/>
    <w:tmpl w:val="9030234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3D4E1A06"/>
    <w:multiLevelType w:val="multilevel"/>
    <w:tmpl w:val="0FC40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44B50F66"/>
    <w:multiLevelType w:val="multilevel"/>
    <w:tmpl w:val="E9A64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642E0500"/>
    <w:multiLevelType w:val="hybridMultilevel"/>
    <w:tmpl w:val="E6F049D4"/>
    <w:lvl w:ilvl="0" w:tplc="171E219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5"/>
  </w:num>
  <w:num w:numId="15">
    <w:abstractNumId w:val="16"/>
  </w:num>
  <w:num w:numId="16">
    <w:abstractNumId w:val="13"/>
  </w:num>
  <w:num w:numId="17">
    <w:abstractNumId w:val="17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A90"/>
    <w:rsid w:val="00016E8B"/>
    <w:rsid w:val="0006760D"/>
    <w:rsid w:val="0007648B"/>
    <w:rsid w:val="0009144A"/>
    <w:rsid w:val="00097A90"/>
    <w:rsid w:val="00097CF9"/>
    <w:rsid w:val="000C44F9"/>
    <w:rsid w:val="000F13A9"/>
    <w:rsid w:val="001362E5"/>
    <w:rsid w:val="0016511B"/>
    <w:rsid w:val="0020216B"/>
    <w:rsid w:val="002073BE"/>
    <w:rsid w:val="002A50F4"/>
    <w:rsid w:val="002A5417"/>
    <w:rsid w:val="0034480B"/>
    <w:rsid w:val="00362997"/>
    <w:rsid w:val="003A13B2"/>
    <w:rsid w:val="003B79CE"/>
    <w:rsid w:val="003E7BF8"/>
    <w:rsid w:val="003F4942"/>
    <w:rsid w:val="00406606"/>
    <w:rsid w:val="00467A09"/>
    <w:rsid w:val="00474C32"/>
    <w:rsid w:val="00486212"/>
    <w:rsid w:val="004F28A3"/>
    <w:rsid w:val="00503A61"/>
    <w:rsid w:val="00507767"/>
    <w:rsid w:val="00556065"/>
    <w:rsid w:val="00607C38"/>
    <w:rsid w:val="00644FC5"/>
    <w:rsid w:val="006476ED"/>
    <w:rsid w:val="006B0605"/>
    <w:rsid w:val="006D228C"/>
    <w:rsid w:val="006E6190"/>
    <w:rsid w:val="006F2CA9"/>
    <w:rsid w:val="00700DAA"/>
    <w:rsid w:val="00796F7C"/>
    <w:rsid w:val="00796FDF"/>
    <w:rsid w:val="007B6B63"/>
    <w:rsid w:val="0084521D"/>
    <w:rsid w:val="00870569"/>
    <w:rsid w:val="008B3C1E"/>
    <w:rsid w:val="00924227"/>
    <w:rsid w:val="00942112"/>
    <w:rsid w:val="00955934"/>
    <w:rsid w:val="009B7A6E"/>
    <w:rsid w:val="00A246C6"/>
    <w:rsid w:val="00A95396"/>
    <w:rsid w:val="00AD3DAE"/>
    <w:rsid w:val="00B00B3F"/>
    <w:rsid w:val="00B17160"/>
    <w:rsid w:val="00B24704"/>
    <w:rsid w:val="00B80B05"/>
    <w:rsid w:val="00B84663"/>
    <w:rsid w:val="00B8484B"/>
    <w:rsid w:val="00C353C4"/>
    <w:rsid w:val="00C47BD0"/>
    <w:rsid w:val="00C64515"/>
    <w:rsid w:val="00C9077C"/>
    <w:rsid w:val="00C94AE1"/>
    <w:rsid w:val="00D070FC"/>
    <w:rsid w:val="00D17736"/>
    <w:rsid w:val="00D72413"/>
    <w:rsid w:val="00E23718"/>
    <w:rsid w:val="00EA6A25"/>
    <w:rsid w:val="00EF593C"/>
    <w:rsid w:val="00F2545C"/>
    <w:rsid w:val="00F371B1"/>
    <w:rsid w:val="00F5242A"/>
    <w:rsid w:val="00F603A0"/>
    <w:rsid w:val="00F7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952A092C-2A7D-46DF-9352-7AD4B98B4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spacing w:before="280" w:after="119" w:line="240" w:lineRule="auto"/>
      <w:outlineLvl w:val="0"/>
    </w:pPr>
    <w:rPr>
      <w:rFonts w:ascii="Times New Roman" w:hAnsi="Times New Roman"/>
      <w:b/>
      <w:bCs/>
      <w:kern w:val="1"/>
      <w:sz w:val="48"/>
      <w:szCs w:val="4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line="360" w:lineRule="auto"/>
      <w:jc w:val="both"/>
      <w:outlineLvl w:val="2"/>
    </w:pPr>
    <w:rPr>
      <w:rFonts w:eastAsia="Arial Unicode MS"/>
      <w:b/>
      <w:bCs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spacing w:line="360" w:lineRule="auto"/>
      <w:jc w:val="both"/>
      <w:outlineLvl w:val="4"/>
    </w:pPr>
    <w:rPr>
      <w:rFonts w:ascii="Bookman Old Style" w:hAnsi="Bookman Old Style"/>
      <w:b/>
      <w:bCs/>
      <w:i/>
      <w:iCs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spacing w:line="360" w:lineRule="auto"/>
      <w:jc w:val="both"/>
      <w:outlineLvl w:val="5"/>
    </w:pPr>
    <w:rPr>
      <w:rFonts w:ascii="Bookman Old Style" w:eastAsia="Arial Unicode MS" w:hAnsi="Bookman Old Style" w:cs="Arial Unicode MS"/>
      <w:b/>
      <w:bCs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rFonts w:ascii="Bookman Old Style" w:hAnsi="Bookman Old Style"/>
      <w:b/>
      <w:bCs/>
      <w:i/>
      <w:iCs/>
    </w:rPr>
  </w:style>
  <w:style w:type="paragraph" w:styleId="Nagwek8">
    <w:name w:val="heading 8"/>
    <w:basedOn w:val="Normalny"/>
    <w:next w:val="Normalny"/>
    <w:link w:val="Nagwek8Znak"/>
    <w:qFormat/>
    <w:rsid w:val="00796F7C"/>
    <w:pPr>
      <w:keepNext/>
      <w:suppressAutoHyphens w:val="0"/>
      <w:spacing w:after="0" w:line="360" w:lineRule="auto"/>
      <w:jc w:val="both"/>
      <w:outlineLvl w:val="7"/>
    </w:pPr>
    <w:rPr>
      <w:rFonts w:ascii="Bookman Old Style" w:hAnsi="Bookman Old Style" w:cs="Times New Roman"/>
      <w:b/>
      <w:bCs/>
      <w:i/>
      <w:iCs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Pr>
      <w:rFonts w:ascii="Wingdings 2" w:hAnsi="Wingdings 2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cs="StarSymbol"/>
      <w:sz w:val="18"/>
      <w:szCs w:val="18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Absatz-Standardschriftart">
    <w:name w:val="Absatz-Standardschriftart"/>
  </w:style>
  <w:style w:type="character" w:customStyle="1" w:styleId="WW8Num2z0">
    <w:name w:val="WW8Num2z0"/>
    <w:rPr>
      <w:rFonts w:ascii="Wingdings 2" w:hAnsi="Wingdings 2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8z0">
    <w:name w:val="WW8Num28z0"/>
    <w:rPr>
      <w:rFonts w:ascii="Symbol" w:hAnsi="Symbol" w:cs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31z0">
    <w:name w:val="WW8Num31z0"/>
    <w:rPr>
      <w:rFonts w:ascii="Times New Roman" w:hAnsi="Times New Roman" w:cs="Times New Roman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Tekstpodstawowy3Znak">
    <w:name w:val="Tekst podstawowy 3 Znak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Styl">
    <w:name w:val="Styl"/>
    <w:pPr>
      <w:widowControl w:val="0"/>
      <w:suppressAutoHyphens/>
      <w:autoSpaceDE w:val="0"/>
    </w:pPr>
    <w:rPr>
      <w:rFonts w:ascii="Calibri" w:eastAsia="Arial" w:hAnsi="Calibri" w:cs="Calibri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pPr>
      <w:ind w:left="708"/>
    </w:pPr>
  </w:style>
  <w:style w:type="paragraph" w:customStyle="1" w:styleId="Tekstpodstawowy31">
    <w:name w:val="Tekst podstawowy 31"/>
    <w:basedOn w:val="Normalny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paragraph" w:customStyle="1" w:styleId="Standardowy1">
    <w:name w:val="Standardowy1"/>
    <w:basedOn w:val="Normalny"/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ormalnyWeb">
    <w:name w:val="Normal (Web)"/>
    <w:basedOn w:val="Normalny"/>
    <w:pPr>
      <w:spacing w:before="28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796F7C"/>
    <w:rPr>
      <w:rFonts w:ascii="Bookman Old Style" w:hAnsi="Bookman Old Style"/>
      <w:b/>
      <w:bCs/>
      <w:i/>
      <w:iCs/>
      <w:sz w:val="22"/>
      <w:szCs w:val="24"/>
    </w:rPr>
  </w:style>
  <w:style w:type="table" w:styleId="Tabela-Siatka">
    <w:name w:val="Table Grid"/>
    <w:basedOn w:val="Standardowy"/>
    <w:uiPriority w:val="59"/>
    <w:rsid w:val="007B6B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2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ug@glowczy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1EAAAE-3BA7-4472-9985-5031253D2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676</Words>
  <Characters>4058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4725</CharactersWithSpaces>
  <SharedDoc>false</SharedDoc>
  <HLinks>
    <vt:vector size="6" baseType="variant">
      <vt:variant>
        <vt:i4>1507370</vt:i4>
      </vt:variant>
      <vt:variant>
        <vt:i4>0</vt:i4>
      </vt:variant>
      <vt:variant>
        <vt:i4>0</vt:i4>
      </vt:variant>
      <vt:variant>
        <vt:i4>5</vt:i4>
      </vt:variant>
      <vt:variant>
        <vt:lpwstr>mailto:ug@glowczyce.pl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Joanna Lipczyńska</cp:lastModifiedBy>
  <cp:revision>2</cp:revision>
  <cp:lastPrinted>2013-10-21T09:01:00Z</cp:lastPrinted>
  <dcterms:created xsi:type="dcterms:W3CDTF">2016-09-21T11:52:00Z</dcterms:created>
  <dcterms:modified xsi:type="dcterms:W3CDTF">2016-09-21T11:52:00Z</dcterms:modified>
</cp:coreProperties>
</file>