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B2BDE">
        <w:rPr>
          <w:rFonts w:ascii="Times New Roman" w:hAnsi="Times New Roman" w:cs="Times New Roman"/>
          <w:b/>
          <w:bCs/>
          <w:sz w:val="28"/>
          <w:szCs w:val="28"/>
        </w:rPr>
        <w:t>87</w:t>
      </w:r>
      <w:r>
        <w:rPr>
          <w:rFonts w:ascii="Times New Roman" w:hAnsi="Times New Roman" w:cs="Times New Roman"/>
          <w:b/>
          <w:bCs/>
          <w:sz w:val="28"/>
          <w:szCs w:val="28"/>
        </w:rPr>
        <w:t>/2016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EB2BDE">
        <w:rPr>
          <w:rFonts w:ascii="Times New Roman" w:hAnsi="Times New Roman" w:cs="Times New Roman"/>
          <w:b/>
          <w:bCs/>
          <w:sz w:val="28"/>
          <w:szCs w:val="28"/>
        </w:rPr>
        <w:t>25 października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2016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EB2BDE">
        <w:rPr>
          <w:rFonts w:ascii="Times New Roman" w:hAnsi="Times New Roman" w:cs="Times New Roman"/>
          <w:b/>
          <w:bCs/>
          <w:sz w:val="28"/>
          <w:szCs w:val="28"/>
        </w:rPr>
        <w:t>27.10.</w:t>
      </w:r>
      <w:r>
        <w:rPr>
          <w:rFonts w:ascii="Times New Roman" w:hAnsi="Times New Roman" w:cs="Times New Roman"/>
          <w:b/>
          <w:bCs/>
          <w:sz w:val="28"/>
          <w:szCs w:val="28"/>
        </w:rPr>
        <w:t>2016r.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</w:t>
      </w:r>
      <w:r w:rsidR="00FE4AEB">
        <w:rPr>
          <w:rFonts w:ascii="Times New Roman" w:hAnsi="Times New Roman" w:cs="Times New Roman"/>
          <w:sz w:val="24"/>
          <w:szCs w:val="24"/>
        </w:rPr>
        <w:t>ej Polskiej (t. j. Dz. U. z 2016 r. poz. 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EB2BDE">
        <w:rPr>
          <w:rFonts w:ascii="Times New Roman" w:hAnsi="Times New Roman" w:cs="Times New Roman"/>
          <w:sz w:val="24"/>
          <w:szCs w:val="24"/>
        </w:rPr>
        <w:t>27.10.2016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B2BDE">
        <w:rPr>
          <w:rFonts w:ascii="Times New Roman" w:hAnsi="Times New Roman" w:cs="Times New Roman"/>
          <w:sz w:val="20"/>
          <w:szCs w:val="20"/>
        </w:rPr>
        <w:t>87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B2BDE">
        <w:rPr>
          <w:rFonts w:ascii="Times New Roman" w:hAnsi="Times New Roman" w:cs="Times New Roman"/>
          <w:sz w:val="20"/>
          <w:szCs w:val="20"/>
        </w:rPr>
        <w:t>25.10.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  <w:r w:rsidR="00EB2B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  <w:r w:rsidR="00EB2B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EB2BDE">
        <w:rPr>
          <w:rFonts w:ascii="Times New Roman" w:hAnsi="Times New Roman"/>
          <w:b/>
          <w:bCs/>
          <w:sz w:val="28"/>
          <w:szCs w:val="28"/>
        </w:rPr>
        <w:t>27 października 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B84663" w:rsidRPr="00B84663" w:rsidTr="00B8466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r w:rsidR="00B80B05">
              <w:rPr>
                <w:color w:val="000000"/>
              </w:rPr>
              <w:t>Bogusław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F5242A" w:rsidP="00F5242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Bobko</w:t>
            </w:r>
            <w:proofErr w:type="spellEnd"/>
            <w:r>
              <w:rPr>
                <w:color w:val="000000"/>
              </w:rPr>
              <w:t xml:space="preserve"> </w:t>
            </w:r>
            <w:r w:rsidR="00C94AE1">
              <w:rPr>
                <w:color w:val="000000"/>
              </w:rPr>
              <w:t xml:space="preserve">Zbigniew 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B2BDE">
        <w:rPr>
          <w:rFonts w:ascii="Times New Roman" w:hAnsi="Times New Roman" w:cs="Times New Roman"/>
          <w:sz w:val="20"/>
          <w:szCs w:val="20"/>
        </w:rPr>
        <w:t>87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B2BDE">
        <w:rPr>
          <w:rFonts w:ascii="Times New Roman" w:hAnsi="Times New Roman" w:cs="Times New Roman"/>
          <w:sz w:val="20"/>
          <w:szCs w:val="20"/>
        </w:rPr>
        <w:t>25.10.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EB2BDE">
        <w:rPr>
          <w:rFonts w:ascii="Times New Roman" w:hAnsi="Times New Roman" w:cs="Times New Roman"/>
          <w:sz w:val="24"/>
          <w:szCs w:val="24"/>
        </w:rPr>
        <w:t>27.10.2016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B2BDE">
        <w:rPr>
          <w:rFonts w:ascii="Times New Roman" w:hAnsi="Times New Roman" w:cs="Times New Roman"/>
          <w:sz w:val="24"/>
          <w:szCs w:val="24"/>
        </w:rPr>
        <w:t>27.10.2016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FE4AEB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</w:t>
      </w:r>
      <w:r w:rsidR="00FE4AEB">
        <w:rPr>
          <w:rFonts w:ascii="Times New Roman" w:hAnsi="Times New Roman" w:cs="Times New Roman"/>
          <w:sz w:val="24"/>
          <w:szCs w:val="24"/>
        </w:rPr>
        <w:t xml:space="preserve">zekazać do Wydziału Zarządzania </w:t>
      </w:r>
      <w:r>
        <w:rPr>
          <w:rFonts w:ascii="Times New Roman" w:hAnsi="Times New Roman" w:cs="Times New Roman"/>
          <w:sz w:val="24"/>
          <w:szCs w:val="24"/>
        </w:rPr>
        <w:t>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B0605" w:rsidRPr="00C9077C" w:rsidSect="00EB2BDE">
      <w:pgSz w:w="11906" w:h="16838"/>
      <w:pgMar w:top="993" w:right="1417" w:bottom="709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03CE"/>
    <w:rsid w:val="00924227"/>
    <w:rsid w:val="00942112"/>
    <w:rsid w:val="00955934"/>
    <w:rsid w:val="009B7A6E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B2BDE"/>
    <w:rsid w:val="00EF593C"/>
    <w:rsid w:val="00F2545C"/>
    <w:rsid w:val="00F371B1"/>
    <w:rsid w:val="00F5242A"/>
    <w:rsid w:val="00F603A0"/>
    <w:rsid w:val="00F773FB"/>
    <w:rsid w:val="00FE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FE8B41E-F51E-4FBC-9F64-B39E7571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E4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AEB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9124A-F645-4AD2-907B-2ADF23B59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4842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2016-10-25T09:37:00Z</cp:lastPrinted>
  <dcterms:created xsi:type="dcterms:W3CDTF">2016-10-25T09:34:00Z</dcterms:created>
  <dcterms:modified xsi:type="dcterms:W3CDTF">2016-10-25T09:39:00Z</dcterms:modified>
</cp:coreProperties>
</file>