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4A494C">
        <w:rPr>
          <w:rFonts w:ascii="Times New Roman" w:hAnsi="Times New Roman" w:cs="Times New Roman"/>
          <w:b/>
          <w:bCs/>
          <w:sz w:val="28"/>
          <w:szCs w:val="28"/>
        </w:rPr>
        <w:t>91</w:t>
      </w:r>
      <w:r>
        <w:rPr>
          <w:rFonts w:ascii="Times New Roman" w:hAnsi="Times New Roman" w:cs="Times New Roman"/>
          <w:b/>
          <w:bCs/>
          <w:sz w:val="28"/>
          <w:szCs w:val="28"/>
        </w:rPr>
        <w:t>/2016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4A494C">
        <w:rPr>
          <w:rFonts w:ascii="Times New Roman" w:hAnsi="Times New Roman" w:cs="Times New Roman"/>
          <w:b/>
          <w:bCs/>
          <w:sz w:val="28"/>
          <w:szCs w:val="28"/>
        </w:rPr>
        <w:t>22 listopada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2016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4A494C">
        <w:rPr>
          <w:rFonts w:ascii="Times New Roman" w:hAnsi="Times New Roman" w:cs="Times New Roman"/>
          <w:b/>
          <w:bCs/>
          <w:sz w:val="28"/>
          <w:szCs w:val="28"/>
        </w:rPr>
        <w:t>24.11.</w:t>
      </w:r>
      <w:r>
        <w:rPr>
          <w:rFonts w:ascii="Times New Roman" w:hAnsi="Times New Roman" w:cs="Times New Roman"/>
          <w:b/>
          <w:bCs/>
          <w:sz w:val="28"/>
          <w:szCs w:val="28"/>
        </w:rPr>
        <w:t>2016r.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</w:t>
      </w:r>
      <w:r w:rsidR="00746201">
        <w:rPr>
          <w:rFonts w:ascii="Times New Roman" w:hAnsi="Times New Roman" w:cs="Times New Roman"/>
          <w:sz w:val="24"/>
          <w:szCs w:val="24"/>
        </w:rPr>
        <w:t>ej Polskiej (t. j. Dz. U. z 2016 r. poz. 1534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</w:t>
      </w:r>
      <w:r w:rsidR="00746201">
        <w:rPr>
          <w:rFonts w:ascii="Times New Roman" w:hAnsi="Times New Roman" w:cs="Times New Roman"/>
          <w:sz w:val="24"/>
          <w:szCs w:val="24"/>
        </w:rPr>
        <w:t>i gmin (Dz. U. Nr 96, poz. 850)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4A494C">
        <w:rPr>
          <w:rFonts w:ascii="Times New Roman" w:hAnsi="Times New Roman" w:cs="Times New Roman"/>
          <w:sz w:val="24"/>
          <w:szCs w:val="24"/>
        </w:rPr>
        <w:t>24.11.2016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4A494C">
        <w:rPr>
          <w:rFonts w:ascii="Times New Roman" w:hAnsi="Times New Roman" w:cs="Times New Roman"/>
          <w:sz w:val="20"/>
          <w:szCs w:val="20"/>
        </w:rPr>
        <w:t>91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4A494C">
        <w:rPr>
          <w:rFonts w:ascii="Times New Roman" w:hAnsi="Times New Roman" w:cs="Times New Roman"/>
          <w:sz w:val="20"/>
          <w:szCs w:val="20"/>
        </w:rPr>
        <w:t>22.11.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0F13A9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4A494C">
        <w:rPr>
          <w:rFonts w:ascii="Times New Roman" w:hAnsi="Times New Roman"/>
          <w:b/>
          <w:bCs/>
          <w:sz w:val="28"/>
          <w:szCs w:val="28"/>
        </w:rPr>
        <w:t>24.11.2016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</w:t>
            </w:r>
            <w:r w:rsidR="00746201">
              <w:rPr>
                <w:rFonts w:ascii="Times New Roman" w:hAnsi="Times New Roman" w:cs="Times New Roman"/>
                <w:color w:val="000000"/>
                <w:lang w:eastAsia="pl-PL"/>
              </w:rPr>
              <w:t>/</w:t>
            </w: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chemik/fizyk)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4A494C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4A494C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(analityk</w:t>
            </w:r>
            <w:r w:rsidR="00746201">
              <w:rPr>
                <w:rFonts w:ascii="Times New Roman" w:hAnsi="Times New Roman" w:cs="Times New Roman"/>
                <w:color w:val="000000"/>
                <w:lang w:eastAsia="pl-PL"/>
              </w:rPr>
              <w:t>/</w:t>
            </w: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chemik/fizyk)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4A494C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  <w:r w:rsidR="003B79CE"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74620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Przemysław Mularczyk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C94AE1" w:rsidRPr="009B7A6E" w:rsidTr="004A494C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Szymańska Joanna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 16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4A494C">
        <w:rPr>
          <w:rFonts w:ascii="Times New Roman" w:hAnsi="Times New Roman" w:cs="Times New Roman"/>
          <w:sz w:val="20"/>
          <w:szCs w:val="20"/>
        </w:rPr>
        <w:t>91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4A494C">
        <w:rPr>
          <w:rFonts w:ascii="Times New Roman" w:hAnsi="Times New Roman" w:cs="Times New Roman"/>
          <w:sz w:val="20"/>
          <w:szCs w:val="20"/>
        </w:rPr>
        <w:t>22.11.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3F4942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4A494C">
        <w:rPr>
          <w:rFonts w:ascii="Times New Roman" w:hAnsi="Times New Roman" w:cs="Times New Roman"/>
          <w:sz w:val="24"/>
          <w:szCs w:val="24"/>
        </w:rPr>
        <w:t>24.11.2016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4A494C">
        <w:rPr>
          <w:rFonts w:ascii="Times New Roman" w:hAnsi="Times New Roman" w:cs="Times New Roman"/>
          <w:sz w:val="24"/>
          <w:szCs w:val="24"/>
        </w:rPr>
        <w:t>24.11.2016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362E5"/>
    <w:rsid w:val="0016511B"/>
    <w:rsid w:val="0020216B"/>
    <w:rsid w:val="002073BE"/>
    <w:rsid w:val="002318F0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A494C"/>
    <w:rsid w:val="004F28A3"/>
    <w:rsid w:val="00503A61"/>
    <w:rsid w:val="00507767"/>
    <w:rsid w:val="00556065"/>
    <w:rsid w:val="00607C38"/>
    <w:rsid w:val="00644FC5"/>
    <w:rsid w:val="006476ED"/>
    <w:rsid w:val="006B0605"/>
    <w:rsid w:val="006D228C"/>
    <w:rsid w:val="006E6190"/>
    <w:rsid w:val="006F2CA9"/>
    <w:rsid w:val="00746201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9539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013B387-5FFF-4930-815B-EF6E192E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46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201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C0135-611E-479F-9255-C1254D47E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680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4751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2016-11-22T11:14:00Z</cp:lastPrinted>
  <dcterms:created xsi:type="dcterms:W3CDTF">2016-11-22T11:05:00Z</dcterms:created>
  <dcterms:modified xsi:type="dcterms:W3CDTF">2016-11-22T11:14:00Z</dcterms:modified>
</cp:coreProperties>
</file>