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EF22B0">
        <w:rPr>
          <w:rFonts w:ascii="Times New Roman" w:hAnsi="Times New Roman" w:cs="Times New Roman"/>
          <w:b/>
          <w:bCs/>
          <w:sz w:val="28"/>
          <w:szCs w:val="28"/>
        </w:rPr>
        <w:t>96</w:t>
      </w:r>
      <w:r>
        <w:rPr>
          <w:rFonts w:ascii="Times New Roman" w:hAnsi="Times New Roman" w:cs="Times New Roman"/>
          <w:b/>
          <w:bCs/>
          <w:sz w:val="28"/>
          <w:szCs w:val="28"/>
        </w:rPr>
        <w:t>/2016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EF22B0">
        <w:rPr>
          <w:rFonts w:ascii="Times New Roman" w:hAnsi="Times New Roman" w:cs="Times New Roman"/>
          <w:b/>
          <w:bCs/>
          <w:sz w:val="28"/>
          <w:szCs w:val="28"/>
        </w:rPr>
        <w:t>21 grudnia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2016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EF22B0">
        <w:rPr>
          <w:rFonts w:ascii="Times New Roman" w:hAnsi="Times New Roman" w:cs="Times New Roman"/>
          <w:b/>
          <w:bCs/>
          <w:sz w:val="28"/>
          <w:szCs w:val="28"/>
        </w:rPr>
        <w:t>22.12.</w:t>
      </w:r>
      <w:r>
        <w:rPr>
          <w:rFonts w:ascii="Times New Roman" w:hAnsi="Times New Roman" w:cs="Times New Roman"/>
          <w:b/>
          <w:bCs/>
          <w:sz w:val="28"/>
          <w:szCs w:val="28"/>
        </w:rPr>
        <w:t>2016r.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EF22B0">
        <w:rPr>
          <w:rFonts w:ascii="Times New Roman" w:hAnsi="Times New Roman" w:cs="Times New Roman"/>
          <w:sz w:val="24"/>
          <w:szCs w:val="24"/>
        </w:rPr>
        <w:t>22.12.2016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EF22B0">
        <w:rPr>
          <w:rFonts w:ascii="Times New Roman" w:hAnsi="Times New Roman" w:cs="Times New Roman"/>
          <w:sz w:val="20"/>
          <w:szCs w:val="20"/>
        </w:rPr>
        <w:t>96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EF22B0">
        <w:rPr>
          <w:rFonts w:ascii="Times New Roman" w:hAnsi="Times New Roman" w:cs="Times New Roman"/>
          <w:sz w:val="20"/>
          <w:szCs w:val="20"/>
        </w:rPr>
        <w:t>21.12.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EF22B0">
        <w:rPr>
          <w:rFonts w:ascii="Times New Roman" w:hAnsi="Times New Roman"/>
          <w:b/>
          <w:bCs/>
          <w:sz w:val="28"/>
          <w:szCs w:val="28"/>
        </w:rPr>
        <w:t>22.12.2016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="009D54DB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417"/>
        <w:gridCol w:w="1333"/>
      </w:tblGrid>
      <w:tr w:rsidR="00B84663" w:rsidRPr="00B84663" w:rsidTr="00B84663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9D54DB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  <w:r w:rsidR="00B84663"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EF22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EF22B0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6805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</w:tblGrid>
      <w:tr w:rsidR="0009144A" w:rsidRPr="00F371B1" w:rsidTr="00C64515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54DB">
              <w:rPr>
                <w:rFonts w:ascii="Times New Roman" w:hAnsi="Times New Roman" w:cs="Times New Roman"/>
                <w:color w:val="000000"/>
              </w:rPr>
              <w:t>Hliwski</w:t>
            </w:r>
            <w:proofErr w:type="spellEnd"/>
            <w:r w:rsidRPr="009D54DB">
              <w:rPr>
                <w:rFonts w:ascii="Times New Roman" w:hAnsi="Times New Roman" w:cs="Times New Roman"/>
                <w:color w:val="000000"/>
              </w:rPr>
              <w:t xml:space="preserve"> Kazimierz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Rumsko 26/3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 w:rsidRPr="009D54DB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Pr="009D54DB" w:rsidRDefault="00C94AE1">
                  <w:pPr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D54DB">
                    <w:rPr>
                      <w:rFonts w:ascii="Times New Roman" w:hAnsi="Times New Roman" w:cs="Times New Roman"/>
                      <w:color w:val="000000"/>
                    </w:rPr>
                    <w:t>Gorzysław</w:t>
                  </w:r>
                </w:p>
              </w:tc>
            </w:tr>
          </w:tbl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Gorzysław 5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54DB">
              <w:rPr>
                <w:rFonts w:ascii="Times New Roman" w:hAnsi="Times New Roman" w:cs="Times New Roman"/>
                <w:color w:val="000000"/>
              </w:rPr>
              <w:t>Kaczykowska</w:t>
            </w:r>
            <w:proofErr w:type="spellEnd"/>
            <w:r w:rsidRPr="009D54DB">
              <w:rPr>
                <w:rFonts w:ascii="Times New Roman" w:hAnsi="Times New Roman" w:cs="Times New Roman"/>
                <w:color w:val="000000"/>
              </w:rPr>
              <w:t xml:space="preserve"> Anna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Główczyce, Dargoleza 10/A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Pobłocie 23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Żelkowo 6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Izbica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Wielka Wieś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Gorzyno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54DB">
              <w:rPr>
                <w:rFonts w:ascii="Times New Roman" w:hAnsi="Times New Roman" w:cs="Times New Roman"/>
                <w:color w:val="000000"/>
              </w:rPr>
              <w:t>Makarski</w:t>
            </w:r>
            <w:proofErr w:type="spellEnd"/>
            <w:r w:rsidRPr="009D54D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80B05" w:rsidRPr="009D54DB">
              <w:rPr>
                <w:rFonts w:ascii="Times New Roman" w:hAnsi="Times New Roman" w:cs="Times New Roman"/>
                <w:color w:val="000000"/>
              </w:rPr>
              <w:t>Bogusław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Podole Wielkie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Będziechowo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Warblino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F5242A" w:rsidP="00F5242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54DB">
              <w:rPr>
                <w:rFonts w:ascii="Times New Roman" w:hAnsi="Times New Roman" w:cs="Times New Roman"/>
                <w:color w:val="000000"/>
              </w:rPr>
              <w:t>Bobko</w:t>
            </w:r>
            <w:proofErr w:type="spellEnd"/>
            <w:r w:rsidRPr="009D54D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94AE1" w:rsidRPr="009D54DB">
              <w:rPr>
                <w:rFonts w:ascii="Times New Roman" w:hAnsi="Times New Roman" w:cs="Times New Roman"/>
                <w:color w:val="000000"/>
              </w:rPr>
              <w:t xml:space="preserve">Zbigniew 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Skórzyno 15/1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Pr="009D54DB" w:rsidRDefault="00C94A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C94AE1" w:rsidRPr="009D54DB" w:rsidRDefault="00C94AE1">
            <w:pPr>
              <w:rPr>
                <w:rFonts w:ascii="Times New Roman" w:hAnsi="Times New Roman" w:cs="Times New Roman"/>
                <w:color w:val="000000"/>
              </w:rPr>
            </w:pPr>
            <w:r w:rsidRPr="009D54DB">
              <w:rPr>
                <w:rFonts w:ascii="Times New Roman" w:hAnsi="Times New Roman" w:cs="Times New Roman"/>
                <w:color w:val="000000"/>
              </w:rPr>
              <w:t>Główczyce, Kościuszki 20/6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  <w:r w:rsidR="009D54DB">
        <w:rPr>
          <w:rFonts w:ascii="Times New Roman" w:hAnsi="Times New Roman"/>
          <w:sz w:val="24"/>
          <w:szCs w:val="24"/>
        </w:rPr>
        <w:t>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D54DB">
        <w:rPr>
          <w:rFonts w:ascii="Times New Roman" w:hAnsi="Times New Roman"/>
          <w:sz w:val="24"/>
          <w:szCs w:val="24"/>
          <w:lang w:val="en-US"/>
        </w:rPr>
        <w:t>,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EF22B0">
        <w:rPr>
          <w:rFonts w:ascii="Times New Roman" w:hAnsi="Times New Roman" w:cs="Times New Roman"/>
          <w:sz w:val="20"/>
          <w:szCs w:val="20"/>
        </w:rPr>
        <w:t>96</w:t>
      </w:r>
      <w:r w:rsidR="00B84663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EF22B0">
        <w:rPr>
          <w:rFonts w:ascii="Times New Roman" w:hAnsi="Times New Roman" w:cs="Times New Roman"/>
          <w:sz w:val="20"/>
          <w:szCs w:val="20"/>
        </w:rPr>
        <w:t>21.12.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EF22B0">
        <w:rPr>
          <w:rFonts w:ascii="Times New Roman" w:hAnsi="Times New Roman" w:cs="Times New Roman"/>
          <w:sz w:val="24"/>
          <w:szCs w:val="24"/>
        </w:rPr>
        <w:t>22.12.2016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EF22B0">
        <w:rPr>
          <w:rFonts w:ascii="Times New Roman" w:hAnsi="Times New Roman" w:cs="Times New Roman"/>
          <w:sz w:val="24"/>
          <w:szCs w:val="24"/>
        </w:rPr>
        <w:t>22.12.2016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  <w:r w:rsidR="009D54D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 w:rsidSect="00EF22B0">
      <w:pgSz w:w="11906" w:h="16838"/>
      <w:pgMar w:top="1417" w:right="1417" w:bottom="1135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D4482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9D54DB"/>
    <w:rsid w:val="00A95396"/>
    <w:rsid w:val="00AD3DAE"/>
    <w:rsid w:val="00B00B3F"/>
    <w:rsid w:val="00B17160"/>
    <w:rsid w:val="00B24704"/>
    <w:rsid w:val="00B80B05"/>
    <w:rsid w:val="00B84663"/>
    <w:rsid w:val="00B8484B"/>
    <w:rsid w:val="00C353C4"/>
    <w:rsid w:val="00C47BD0"/>
    <w:rsid w:val="00C64515"/>
    <w:rsid w:val="00C9077C"/>
    <w:rsid w:val="00C94AE1"/>
    <w:rsid w:val="00D070FC"/>
    <w:rsid w:val="00D17736"/>
    <w:rsid w:val="00E23718"/>
    <w:rsid w:val="00EA6A25"/>
    <w:rsid w:val="00EF22B0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26760DA-6AA4-4789-A01A-17AB195C3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6EFF9-1BC9-443C-8D8E-8026FD102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4786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Grot</dc:creator>
  <cp:lastModifiedBy>Joanna Lipczyńska</cp:lastModifiedBy>
  <cp:revision>2</cp:revision>
  <cp:lastPrinted>2013-10-21T09:01:00Z</cp:lastPrinted>
  <dcterms:created xsi:type="dcterms:W3CDTF">2016-12-22T10:18:00Z</dcterms:created>
  <dcterms:modified xsi:type="dcterms:W3CDTF">2016-12-22T10:18:00Z</dcterms:modified>
</cp:coreProperties>
</file>