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4178D1">
        <w:rPr>
          <w:rFonts w:ascii="Times New Roman" w:hAnsi="Times New Roman" w:cs="Times New Roman"/>
          <w:b/>
          <w:bCs/>
          <w:sz w:val="28"/>
          <w:szCs w:val="28"/>
        </w:rPr>
        <w:t>23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7415F5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D4F76">
        <w:rPr>
          <w:rFonts w:ascii="Times New Roman" w:hAnsi="Times New Roman" w:cs="Times New Roman"/>
          <w:b/>
          <w:bCs/>
          <w:sz w:val="28"/>
          <w:szCs w:val="28"/>
        </w:rPr>
        <w:t>20 marca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7415F5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</w:t>
      </w:r>
      <w:r w:rsidR="004565A2">
        <w:rPr>
          <w:rFonts w:ascii="Times New Roman" w:hAnsi="Times New Roman" w:cs="Times New Roman"/>
          <w:b/>
          <w:bCs/>
          <w:sz w:val="28"/>
          <w:szCs w:val="28"/>
        </w:rPr>
        <w:t>rejonowego</w:t>
      </w:r>
      <w:r w:rsidR="00A230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treningu systemu </w:t>
      </w:r>
      <w:r w:rsidR="00A23089">
        <w:rPr>
          <w:rFonts w:ascii="Times New Roman" w:hAnsi="Times New Roman" w:cs="Times New Roman"/>
          <w:b/>
          <w:bCs/>
          <w:sz w:val="28"/>
          <w:szCs w:val="28"/>
        </w:rPr>
        <w:t>monitoringu zagrożeń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2D4F76">
        <w:rPr>
          <w:rFonts w:ascii="Times New Roman" w:hAnsi="Times New Roman" w:cs="Times New Roman"/>
          <w:b/>
          <w:bCs/>
          <w:sz w:val="28"/>
          <w:szCs w:val="28"/>
        </w:rPr>
        <w:t>23.03.</w:t>
      </w:r>
      <w:r w:rsidR="00607C38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7415F5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0C00D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z </w:t>
      </w:r>
      <w:r w:rsidR="00DA4B3F">
        <w:rPr>
          <w:rFonts w:ascii="Times New Roman" w:hAnsi="Times New Roman" w:cs="Times New Roman"/>
          <w:sz w:val="24"/>
          <w:szCs w:val="24"/>
        </w:rPr>
        <w:t>201</w:t>
      </w:r>
      <w:r w:rsidR="004178D1">
        <w:rPr>
          <w:rFonts w:ascii="Times New Roman" w:hAnsi="Times New Roman" w:cs="Times New Roman"/>
          <w:sz w:val="24"/>
          <w:szCs w:val="24"/>
        </w:rPr>
        <w:t>6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</w:t>
      </w:r>
      <w:r w:rsidR="004178D1">
        <w:rPr>
          <w:rFonts w:ascii="Times New Roman" w:hAnsi="Times New Roman" w:cs="Times New Roman"/>
          <w:sz w:val="24"/>
          <w:szCs w:val="24"/>
        </w:rPr>
        <w:t>1534</w:t>
      </w:r>
      <w:r w:rsidR="00EF593C">
        <w:rPr>
          <w:rFonts w:ascii="Times New Roman" w:hAnsi="Times New Roman" w:cs="Times New Roman"/>
          <w:sz w:val="24"/>
          <w:szCs w:val="24"/>
        </w:rPr>
        <w:t>)</w:t>
      </w:r>
      <w:r w:rsidR="00AC02CD">
        <w:rPr>
          <w:rFonts w:ascii="Times New Roman" w:hAnsi="Times New Roman" w:cs="Times New Roman"/>
          <w:sz w:val="24"/>
          <w:szCs w:val="24"/>
        </w:rPr>
        <w:t xml:space="preserve"> oraz</w:t>
      </w:r>
      <w:r w:rsidR="00EF593C">
        <w:rPr>
          <w:rFonts w:ascii="Times New Roman" w:hAnsi="Times New Roman" w:cs="Times New Roman"/>
          <w:sz w:val="24"/>
          <w:szCs w:val="24"/>
        </w:rPr>
        <w:t xml:space="preserve">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00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gmin (Dz. U. </w:t>
      </w:r>
      <w:r w:rsidR="00EF593C">
        <w:rPr>
          <w:rFonts w:ascii="Times New Roman" w:hAnsi="Times New Roman" w:cs="Times New Roman"/>
          <w:sz w:val="24"/>
          <w:szCs w:val="24"/>
        </w:rPr>
        <w:t>Nr 96, poz. 850)</w:t>
      </w:r>
      <w:r w:rsidR="000C00D8">
        <w:rPr>
          <w:rFonts w:ascii="Times New Roman" w:hAnsi="Times New Roman" w:cs="Times New Roman"/>
          <w:sz w:val="24"/>
          <w:szCs w:val="24"/>
        </w:rPr>
        <w:t xml:space="preserve"> i Zarządzenia Nr </w:t>
      </w:r>
      <w:r w:rsidR="005E5A52">
        <w:rPr>
          <w:rFonts w:ascii="Times New Roman" w:hAnsi="Times New Roman" w:cs="Times New Roman"/>
          <w:sz w:val="24"/>
          <w:szCs w:val="24"/>
        </w:rPr>
        <w:t>6</w:t>
      </w:r>
      <w:r w:rsidR="000C00D8">
        <w:rPr>
          <w:rFonts w:ascii="Times New Roman" w:hAnsi="Times New Roman" w:cs="Times New Roman"/>
          <w:sz w:val="24"/>
          <w:szCs w:val="24"/>
        </w:rPr>
        <w:t>/201</w:t>
      </w:r>
      <w:r w:rsidR="00CE5774">
        <w:rPr>
          <w:rFonts w:ascii="Times New Roman" w:hAnsi="Times New Roman" w:cs="Times New Roman"/>
          <w:sz w:val="24"/>
          <w:szCs w:val="24"/>
        </w:rPr>
        <w:t>7</w:t>
      </w:r>
      <w:r w:rsidR="000C00D8">
        <w:rPr>
          <w:rFonts w:ascii="Times New Roman" w:hAnsi="Times New Roman" w:cs="Times New Roman"/>
          <w:sz w:val="24"/>
          <w:szCs w:val="24"/>
        </w:rPr>
        <w:t xml:space="preserve"> </w:t>
      </w:r>
      <w:r w:rsidR="00AC02CD">
        <w:rPr>
          <w:rFonts w:ascii="Times New Roman" w:hAnsi="Times New Roman" w:cs="Times New Roman"/>
          <w:sz w:val="24"/>
          <w:szCs w:val="24"/>
        </w:rPr>
        <w:t>Starosty</w:t>
      </w:r>
      <w:r w:rsidR="000C00D8" w:rsidRPr="000C00D8">
        <w:rPr>
          <w:rFonts w:ascii="Times New Roman" w:hAnsi="Times New Roman" w:cs="Times New Roman"/>
          <w:sz w:val="24"/>
          <w:szCs w:val="24"/>
        </w:rPr>
        <w:t xml:space="preserve"> </w:t>
      </w:r>
      <w:r w:rsidR="000C00D8">
        <w:rPr>
          <w:rFonts w:ascii="Times New Roman" w:hAnsi="Times New Roman" w:cs="Times New Roman"/>
          <w:sz w:val="24"/>
          <w:szCs w:val="24"/>
        </w:rPr>
        <w:t xml:space="preserve">Słupskiego </w:t>
      </w:r>
      <w:r w:rsidR="000C00D8">
        <w:rPr>
          <w:rFonts w:ascii="Times New Roman" w:hAnsi="Times New Roman" w:cs="Times New Roman"/>
          <w:sz w:val="24"/>
          <w:szCs w:val="24"/>
        </w:rPr>
        <w:br/>
        <w:t xml:space="preserve">z dnia </w:t>
      </w:r>
      <w:r w:rsidR="005E5A52" w:rsidRPr="005E5A52">
        <w:rPr>
          <w:rFonts w:ascii="Times New Roman" w:hAnsi="Times New Roman" w:cs="Times New Roman"/>
          <w:sz w:val="24"/>
          <w:szCs w:val="24"/>
        </w:rPr>
        <w:t>30</w:t>
      </w:r>
      <w:r w:rsidR="000C00D8" w:rsidRPr="005E5A52">
        <w:rPr>
          <w:rFonts w:ascii="Times New Roman" w:hAnsi="Times New Roman" w:cs="Times New Roman"/>
          <w:sz w:val="24"/>
          <w:szCs w:val="24"/>
        </w:rPr>
        <w:t xml:space="preserve"> stycznia 201</w:t>
      </w:r>
      <w:r w:rsidR="005E5A52" w:rsidRPr="005E5A52">
        <w:rPr>
          <w:rFonts w:ascii="Times New Roman" w:hAnsi="Times New Roman" w:cs="Times New Roman"/>
          <w:sz w:val="24"/>
          <w:szCs w:val="24"/>
        </w:rPr>
        <w:t>7</w:t>
      </w:r>
      <w:r w:rsidR="000C00D8" w:rsidRPr="005E5A52">
        <w:rPr>
          <w:rFonts w:ascii="Times New Roman" w:hAnsi="Times New Roman" w:cs="Times New Roman"/>
          <w:sz w:val="24"/>
          <w:szCs w:val="24"/>
        </w:rPr>
        <w:t xml:space="preserve"> </w:t>
      </w:r>
      <w:r w:rsidR="000C00D8">
        <w:rPr>
          <w:rFonts w:ascii="Times New Roman" w:hAnsi="Times New Roman" w:cs="Times New Roman"/>
          <w:sz w:val="24"/>
          <w:szCs w:val="24"/>
        </w:rPr>
        <w:t xml:space="preserve">r. </w:t>
      </w:r>
      <w:r w:rsidR="000C00D8" w:rsidRPr="000C00D8">
        <w:rPr>
          <w:rFonts w:ascii="Times New Roman" w:hAnsi="Times New Roman" w:cs="Times New Roman"/>
          <w:sz w:val="24"/>
          <w:szCs w:val="24"/>
        </w:rPr>
        <w:t>sprawie udziału</w:t>
      </w:r>
      <w:r w:rsidR="000C00D8">
        <w:rPr>
          <w:rFonts w:ascii="Times New Roman" w:hAnsi="Times New Roman" w:cs="Times New Roman"/>
          <w:sz w:val="24"/>
          <w:szCs w:val="24"/>
        </w:rPr>
        <w:t xml:space="preserve"> </w:t>
      </w:r>
      <w:r w:rsidR="000C00D8" w:rsidRPr="000C00D8">
        <w:rPr>
          <w:rFonts w:ascii="Times New Roman" w:hAnsi="Times New Roman" w:cs="Times New Roman"/>
          <w:sz w:val="24"/>
          <w:szCs w:val="24"/>
        </w:rPr>
        <w:t>w treningach systemu monitoringu zagrożeń, wykrywania i alarmowania w 201</w:t>
      </w:r>
      <w:r w:rsidR="004178D1">
        <w:rPr>
          <w:rFonts w:ascii="Times New Roman" w:hAnsi="Times New Roman" w:cs="Times New Roman"/>
          <w:sz w:val="24"/>
          <w:szCs w:val="24"/>
        </w:rPr>
        <w:t>7</w:t>
      </w:r>
      <w:r w:rsidR="000C00D8" w:rsidRPr="000C00D8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C00D8" w:rsidRDefault="000C00D8" w:rsidP="000C0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2D4F76">
        <w:rPr>
          <w:rFonts w:ascii="Times New Roman" w:hAnsi="Times New Roman" w:cs="Times New Roman"/>
          <w:sz w:val="24"/>
          <w:szCs w:val="24"/>
        </w:rPr>
        <w:t>23.03.2017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0C00D8" w:rsidRDefault="000C00D8" w:rsidP="000C00D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00D8" w:rsidRDefault="000C00D8" w:rsidP="000C0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0C00D8" w:rsidRDefault="000C00D8" w:rsidP="000C0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0D8" w:rsidRDefault="000C00D8" w:rsidP="000C0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2D4F76">
        <w:rPr>
          <w:rFonts w:ascii="Times New Roman" w:hAnsi="Times New Roman" w:cs="Times New Roman"/>
          <w:sz w:val="20"/>
          <w:szCs w:val="20"/>
        </w:rPr>
        <w:t>23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7415F5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2D4F76">
        <w:rPr>
          <w:rFonts w:ascii="Times New Roman" w:hAnsi="Times New Roman" w:cs="Times New Roman"/>
          <w:sz w:val="20"/>
          <w:szCs w:val="20"/>
        </w:rPr>
        <w:t>20.03.20.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7415F5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</w:t>
      </w:r>
      <w:r w:rsidR="004565A2">
        <w:rPr>
          <w:rFonts w:ascii="Times New Roman" w:hAnsi="Times New Roman"/>
          <w:b/>
          <w:bCs/>
          <w:sz w:val="28"/>
          <w:szCs w:val="28"/>
        </w:rPr>
        <w:t>RE</w:t>
      </w:r>
      <w:r w:rsidR="00212308">
        <w:rPr>
          <w:rFonts w:ascii="Times New Roman" w:hAnsi="Times New Roman"/>
          <w:b/>
          <w:bCs/>
          <w:sz w:val="28"/>
          <w:szCs w:val="28"/>
        </w:rPr>
        <w:t>O</w:t>
      </w:r>
      <w:r w:rsidR="004565A2">
        <w:rPr>
          <w:rFonts w:ascii="Times New Roman" w:hAnsi="Times New Roman"/>
          <w:b/>
          <w:bCs/>
          <w:sz w:val="28"/>
          <w:szCs w:val="28"/>
        </w:rPr>
        <w:t>N</w:t>
      </w:r>
      <w:r w:rsidR="00212308">
        <w:rPr>
          <w:rFonts w:ascii="Times New Roman" w:hAnsi="Times New Roman"/>
          <w:b/>
          <w:bCs/>
          <w:sz w:val="28"/>
          <w:szCs w:val="28"/>
        </w:rPr>
        <w:t>O</w:t>
      </w:r>
      <w:r w:rsidR="004565A2">
        <w:rPr>
          <w:rFonts w:ascii="Times New Roman" w:hAnsi="Times New Roman"/>
          <w:b/>
          <w:bCs/>
          <w:sz w:val="28"/>
          <w:szCs w:val="28"/>
        </w:rPr>
        <w:t xml:space="preserve">WEGO </w:t>
      </w:r>
      <w:r>
        <w:rPr>
          <w:rFonts w:ascii="Times New Roman" w:hAnsi="Times New Roman"/>
          <w:b/>
          <w:bCs/>
          <w:sz w:val="28"/>
          <w:szCs w:val="28"/>
        </w:rPr>
        <w:t xml:space="preserve">TRENINGU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SYSTEMU </w:t>
      </w:r>
      <w:r w:rsidR="00A23089">
        <w:rPr>
          <w:rFonts w:ascii="Times New Roman" w:hAnsi="Times New Roman"/>
          <w:b/>
          <w:bCs/>
          <w:sz w:val="28"/>
          <w:szCs w:val="28"/>
        </w:rPr>
        <w:t>MONITORINGU ZAGROŻEŃ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23089"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2D4F76">
        <w:rPr>
          <w:rFonts w:ascii="Times New Roman" w:hAnsi="Times New Roman"/>
          <w:b/>
          <w:bCs/>
          <w:sz w:val="28"/>
          <w:szCs w:val="28"/>
        </w:rPr>
        <w:t>23.03.</w:t>
      </w:r>
      <w:r w:rsidR="00607C38">
        <w:rPr>
          <w:rFonts w:ascii="Times New Roman" w:hAnsi="Times New Roman"/>
          <w:b/>
          <w:bCs/>
          <w:sz w:val="28"/>
          <w:szCs w:val="28"/>
        </w:rPr>
        <w:t>201</w:t>
      </w:r>
      <w:r w:rsidR="007415F5">
        <w:rPr>
          <w:rFonts w:ascii="Times New Roman" w:hAnsi="Times New Roman"/>
          <w:b/>
          <w:bCs/>
          <w:sz w:val="28"/>
          <w:szCs w:val="28"/>
        </w:rPr>
        <w:t>7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212308" w:rsidRDefault="00212308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udziału w treningu zaangażowane zostały osoby wskazane w pkt. 5 wytycznych do Zarządzenia Wójta Gminy Główczyce z dnia </w:t>
      </w:r>
      <w:r w:rsidR="002D4F76">
        <w:rPr>
          <w:rFonts w:ascii="Times New Roman" w:hAnsi="Times New Roman"/>
          <w:sz w:val="24"/>
          <w:szCs w:val="24"/>
        </w:rPr>
        <w:t>20.03.2017</w:t>
      </w:r>
      <w:r>
        <w:rPr>
          <w:rFonts w:ascii="Times New Roman" w:hAnsi="Times New Roman"/>
          <w:sz w:val="24"/>
          <w:szCs w:val="24"/>
        </w:rPr>
        <w:t>,  a ponadto:</w:t>
      </w:r>
    </w:p>
    <w:p w:rsidR="00212308" w:rsidRDefault="0021230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F37A13" w:rsidRDefault="00F37A13" w:rsidP="00F37A13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89"/>
      </w:tblGrid>
      <w:tr w:rsidR="00F37A13" w:rsidRPr="003B79CE" w:rsidTr="00E6093B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F37A13" w:rsidRPr="003B79CE" w:rsidTr="00E6093B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13" w:rsidRPr="003B79CE" w:rsidRDefault="00E6093B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Nie zatrudniony</w:t>
            </w:r>
            <w:bookmarkStart w:id="0" w:name="_GoBack"/>
            <w:bookmarkEnd w:id="0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  <w:tr w:rsidR="00F37A13" w:rsidRPr="003B79CE" w:rsidTr="00E6093B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13" w:rsidRPr="003B79CE" w:rsidRDefault="00E6093B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F37A13" w:rsidRPr="003B79CE" w:rsidTr="00E6093B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13" w:rsidRPr="003B79CE" w:rsidRDefault="00E6093B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E6093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F37A13" w:rsidRPr="003B79CE" w:rsidTr="00E6093B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13" w:rsidRPr="003B79CE" w:rsidRDefault="00E6093B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B79CE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F37A13" w:rsidRDefault="00F37A13" w:rsidP="00F37A13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</w:p>
    <w:p w:rsidR="00F37A13" w:rsidRPr="007A4FC8" w:rsidRDefault="00F37A13" w:rsidP="00F37A13">
      <w:pPr>
        <w:spacing w:before="240" w:after="12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A4FC8">
        <w:rPr>
          <w:rFonts w:ascii="Times New Roman" w:eastAsia="Calibri" w:hAnsi="Times New Roman" w:cs="Times New Roman"/>
          <w:b/>
          <w:i/>
          <w:sz w:val="24"/>
          <w:szCs w:val="24"/>
        </w:rPr>
        <w:t>PRACOWNICY UG</w:t>
      </w:r>
    </w:p>
    <w:tbl>
      <w:tblPr>
        <w:tblW w:w="0" w:type="auto"/>
        <w:tblInd w:w="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58"/>
        <w:gridCol w:w="2410"/>
        <w:gridCol w:w="3260"/>
        <w:gridCol w:w="1560"/>
        <w:gridCol w:w="1275"/>
      </w:tblGrid>
      <w:tr w:rsidR="00F37A13" w:rsidRPr="007A4FC8" w:rsidTr="00133149">
        <w:tc>
          <w:tcPr>
            <w:tcW w:w="5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Funkcja/miejsce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telefonu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F37A13" w:rsidRPr="007A4FC8" w:rsidTr="00133149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E6093B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ind w:left="-55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Czesława Młyńska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Default="00F37A13" w:rsidP="00133149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Pełnomocnik ds. ochrony informacji niejawnej</w:t>
            </w:r>
          </w:p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p.o. Zastępcy Szefa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37A13" w:rsidRPr="007A4FC8" w:rsidTr="00133149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E6093B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Mariola Barna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Default="00F37A13" w:rsidP="00133149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Skarbnik</w:t>
            </w:r>
          </w:p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p.o. Sekretarza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eastAsia="Calibri" w:hAnsi="Times New Roman" w:cs="Times New Roman"/>
                <w:sz w:val="24"/>
                <w:szCs w:val="24"/>
              </w:rPr>
              <w:t>508 210 035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7A13" w:rsidRDefault="00F37A13" w:rsidP="00F37A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treningu do przekazywania informacji wykorzystać:</w:t>
      </w:r>
    </w:p>
    <w:p w:rsidR="00F37A13" w:rsidRDefault="00F37A13" w:rsidP="00F37A13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F37A13" w:rsidRDefault="00F37A13" w:rsidP="00F37A13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F37A13" w:rsidRDefault="00F37A13" w:rsidP="00F37A13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F37A13" w:rsidRPr="00C9077C" w:rsidRDefault="00F37A13" w:rsidP="00F37A13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5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F37A13" w:rsidRDefault="00F37A13" w:rsidP="00F37A13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E6093B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F37A13" w:rsidRDefault="00F37A13" w:rsidP="00F37A13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operacyjny OSP Główczyce</w:t>
      </w:r>
    </w:p>
    <w:p w:rsidR="00F37A13" w:rsidRDefault="00F37A13" w:rsidP="00F37A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E6093B">
        <w:rPr>
          <w:rFonts w:ascii="Times New Roman" w:hAnsi="Times New Roman" w:cs="Times New Roman"/>
          <w:sz w:val="20"/>
          <w:szCs w:val="20"/>
        </w:rPr>
        <w:t>23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7415F5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E6093B">
        <w:rPr>
          <w:rFonts w:ascii="Times New Roman" w:hAnsi="Times New Roman" w:cs="Times New Roman"/>
          <w:sz w:val="20"/>
          <w:szCs w:val="20"/>
        </w:rPr>
        <w:t>20.03.2017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 w:rsidP="004F57D9">
      <w:pPr>
        <w:spacing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</w:t>
      </w:r>
      <w:r w:rsidR="004565A2">
        <w:rPr>
          <w:rFonts w:ascii="Times New Roman" w:hAnsi="Times New Roman" w:cs="Times New Roman"/>
          <w:sz w:val="24"/>
          <w:szCs w:val="24"/>
        </w:rPr>
        <w:t xml:space="preserve">rejonowym </w:t>
      </w:r>
      <w:r>
        <w:rPr>
          <w:rFonts w:ascii="Times New Roman" w:hAnsi="Times New Roman" w:cs="Times New Roman"/>
          <w:sz w:val="24"/>
          <w:szCs w:val="24"/>
        </w:rPr>
        <w:t xml:space="preserve">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 xml:space="preserve">systemu </w:t>
      </w:r>
      <w:r w:rsidR="00A23089">
        <w:rPr>
          <w:rFonts w:ascii="Times New Roman" w:hAnsi="Times New Roman" w:cs="Times New Roman"/>
          <w:bCs/>
          <w:sz w:val="24"/>
          <w:szCs w:val="24"/>
        </w:rPr>
        <w:t>monitorowania zagrożeń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 xml:space="preserve">, wykrywania i alarmowania </w:t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E6093B">
        <w:rPr>
          <w:rFonts w:ascii="Times New Roman" w:hAnsi="Times New Roman" w:cs="Times New Roman"/>
          <w:sz w:val="24"/>
          <w:szCs w:val="24"/>
        </w:rPr>
        <w:t>23.03.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7415F5">
        <w:rPr>
          <w:rFonts w:ascii="Times New Roman" w:hAnsi="Times New Roman" w:cs="Times New Roman"/>
          <w:sz w:val="24"/>
          <w:szCs w:val="24"/>
        </w:rPr>
        <w:t>7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 w:rsidP="004F57D9">
      <w:pPr>
        <w:numPr>
          <w:ilvl w:val="0"/>
          <w:numId w:val="3"/>
        </w:numPr>
        <w:tabs>
          <w:tab w:val="left" w:pos="433"/>
        </w:tabs>
        <w:spacing w:before="120" w:after="0" w:line="240" w:lineRule="auto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E6093B">
        <w:rPr>
          <w:rFonts w:ascii="Times New Roman" w:hAnsi="Times New Roman" w:cs="Times New Roman"/>
          <w:sz w:val="24"/>
          <w:szCs w:val="24"/>
        </w:rPr>
        <w:t>23.03.</w:t>
      </w:r>
      <w:r w:rsidR="001F1406">
        <w:rPr>
          <w:rFonts w:ascii="Times New Roman" w:hAnsi="Times New Roman" w:cs="Times New Roman"/>
          <w:sz w:val="24"/>
          <w:szCs w:val="24"/>
        </w:rPr>
        <w:t>201</w:t>
      </w:r>
      <w:r w:rsidR="007415F5">
        <w:rPr>
          <w:rFonts w:ascii="Times New Roman" w:hAnsi="Times New Roman" w:cs="Times New Roman"/>
          <w:sz w:val="24"/>
          <w:szCs w:val="24"/>
        </w:rPr>
        <w:t>7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</w:t>
      </w:r>
      <w:r w:rsidR="00ED2F0C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</w:t>
      </w:r>
      <w:r w:rsidR="00ED2F0C">
        <w:rPr>
          <w:rFonts w:ascii="Times New Roman" w:hAnsi="Times New Roman" w:cs="Times New Roman"/>
          <w:sz w:val="24"/>
          <w:szCs w:val="24"/>
        </w:rPr>
        <w:t>1</w:t>
      </w:r>
      <w:r w:rsidR="00E6093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</w:t>
      </w:r>
      <w:r w:rsidR="00A23089">
        <w:rPr>
          <w:rFonts w:ascii="Times New Roman" w:hAnsi="Times New Roman" w:cs="Times New Roman"/>
          <w:sz w:val="24"/>
          <w:szCs w:val="24"/>
        </w:rPr>
        <w:t xml:space="preserve">rejonowy </w:t>
      </w:r>
      <w:r>
        <w:rPr>
          <w:rFonts w:ascii="Times New Roman" w:hAnsi="Times New Roman" w:cs="Times New Roman"/>
          <w:sz w:val="24"/>
          <w:szCs w:val="24"/>
        </w:rPr>
        <w:t>trening systemu monitorowania zagrożeń, wykrywania i alarmowania.</w:t>
      </w:r>
    </w:p>
    <w:p w:rsidR="006B0605" w:rsidRDefault="006B0605" w:rsidP="004F57D9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ED32FB" w:rsidRDefault="00ED32FB" w:rsidP="004F57D9">
      <w:pPr>
        <w:numPr>
          <w:ilvl w:val="0"/>
          <w:numId w:val="3"/>
        </w:numPr>
        <w:tabs>
          <w:tab w:val="left" w:pos="433"/>
        </w:tabs>
        <w:spacing w:before="120" w:after="0" w:line="240" w:lineRule="auto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należy poprzedzić min. 4 godzinnym szkoleniem doskonalącym według programów poszczególnych formacji systemu wykrywania i alarmowania. Szkolenie odnotować w dzienniku szkolenia oraz indywidualnej ewidencji każdego członka formacji.</w:t>
      </w:r>
    </w:p>
    <w:p w:rsidR="00ED32FB" w:rsidRDefault="00ED32FB" w:rsidP="004F57D9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Opracować PLAN-KONSPEKT do prowadzonego treningu</w:t>
      </w:r>
      <w:r w:rsidR="000D77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05" w:rsidRDefault="006B0605" w:rsidP="004F57D9">
      <w:pPr>
        <w:numPr>
          <w:ilvl w:val="0"/>
          <w:numId w:val="3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D77F7" w:rsidRDefault="000D77F7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 – koordynator treningu.</w:t>
      </w:r>
    </w:p>
    <w:p w:rsidR="006B0605" w:rsidRDefault="006B0605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ED32FB" w:rsidRDefault="00ED32FB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 GZZK – Komendant Komisariatu Policji w Główczycach</w:t>
      </w:r>
    </w:p>
    <w:p w:rsidR="00DB1A51" w:rsidRDefault="00DB1A51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OSP</w:t>
      </w:r>
    </w:p>
    <w:p w:rsidR="00212308" w:rsidRPr="008D7F0C" w:rsidRDefault="008D7F0C" w:rsidP="008D7F0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Stałego Dyżury – dla zapewnienia przepływu informacji</w:t>
      </w:r>
    </w:p>
    <w:p w:rsidR="006B0605" w:rsidRDefault="006B0605" w:rsidP="004F57D9">
      <w:pPr>
        <w:numPr>
          <w:ilvl w:val="0"/>
          <w:numId w:val="3"/>
        </w:numPr>
        <w:tabs>
          <w:tab w:val="left" w:pos="389"/>
        </w:tabs>
        <w:spacing w:before="120" w:after="0" w:line="240" w:lineRule="auto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 w:rsidP="004F57D9">
      <w:pPr>
        <w:numPr>
          <w:ilvl w:val="0"/>
          <w:numId w:val="3"/>
        </w:numPr>
        <w:tabs>
          <w:tab w:val="clear" w:pos="720"/>
          <w:tab w:val="left" w:pos="404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 w:rsidP="004F57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 w:rsidP="004F57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 w:rsidP="004F57D9">
      <w:pPr>
        <w:numPr>
          <w:ilvl w:val="0"/>
          <w:numId w:val="3"/>
        </w:numPr>
        <w:tabs>
          <w:tab w:val="clear" w:pos="720"/>
          <w:tab w:val="left" w:pos="404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 w:rsidP="004F57D9">
      <w:pPr>
        <w:numPr>
          <w:ilvl w:val="0"/>
          <w:numId w:val="3"/>
        </w:numPr>
        <w:tabs>
          <w:tab w:val="left" w:pos="404"/>
        </w:tabs>
        <w:spacing w:before="120" w:after="0" w:line="240" w:lineRule="auto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ED32FB" w:rsidRPr="00ED32FB" w:rsidRDefault="006B0605" w:rsidP="004F57D9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ED32FB" w:rsidRPr="00ED32FB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49AD"/>
    <w:rsid w:val="0007648B"/>
    <w:rsid w:val="00097A90"/>
    <w:rsid w:val="00097CF9"/>
    <w:rsid w:val="000C00D8"/>
    <w:rsid w:val="000D77F7"/>
    <w:rsid w:val="001362E5"/>
    <w:rsid w:val="001757DC"/>
    <w:rsid w:val="001F1406"/>
    <w:rsid w:val="00212308"/>
    <w:rsid w:val="002A50F4"/>
    <w:rsid w:val="002A5417"/>
    <w:rsid w:val="002D4F76"/>
    <w:rsid w:val="0034480B"/>
    <w:rsid w:val="00362997"/>
    <w:rsid w:val="003A13B2"/>
    <w:rsid w:val="003E6116"/>
    <w:rsid w:val="00406606"/>
    <w:rsid w:val="004178D1"/>
    <w:rsid w:val="004565A2"/>
    <w:rsid w:val="00467A09"/>
    <w:rsid w:val="00474C32"/>
    <w:rsid w:val="00486212"/>
    <w:rsid w:val="004F57D9"/>
    <w:rsid w:val="00503A61"/>
    <w:rsid w:val="00556065"/>
    <w:rsid w:val="005E5A52"/>
    <w:rsid w:val="00607C38"/>
    <w:rsid w:val="00614AF9"/>
    <w:rsid w:val="006B0605"/>
    <w:rsid w:val="006D228C"/>
    <w:rsid w:val="006E6190"/>
    <w:rsid w:val="006F2CA9"/>
    <w:rsid w:val="007415F5"/>
    <w:rsid w:val="00796F7C"/>
    <w:rsid w:val="00796FDF"/>
    <w:rsid w:val="007B6B63"/>
    <w:rsid w:val="00870569"/>
    <w:rsid w:val="008B3C1E"/>
    <w:rsid w:val="008D7F0C"/>
    <w:rsid w:val="00924227"/>
    <w:rsid w:val="00942112"/>
    <w:rsid w:val="00955934"/>
    <w:rsid w:val="009B7A6E"/>
    <w:rsid w:val="00A23089"/>
    <w:rsid w:val="00A52A0F"/>
    <w:rsid w:val="00A54179"/>
    <w:rsid w:val="00AC02CD"/>
    <w:rsid w:val="00AD3DAE"/>
    <w:rsid w:val="00B00B3F"/>
    <w:rsid w:val="00B17160"/>
    <w:rsid w:val="00B24704"/>
    <w:rsid w:val="00C353C4"/>
    <w:rsid w:val="00C9077C"/>
    <w:rsid w:val="00CC3D74"/>
    <w:rsid w:val="00CE569E"/>
    <w:rsid w:val="00CE5774"/>
    <w:rsid w:val="00D070FC"/>
    <w:rsid w:val="00DA4B3F"/>
    <w:rsid w:val="00DB1A51"/>
    <w:rsid w:val="00E23718"/>
    <w:rsid w:val="00E25A61"/>
    <w:rsid w:val="00E6093B"/>
    <w:rsid w:val="00ED2F0C"/>
    <w:rsid w:val="00ED32FB"/>
    <w:rsid w:val="00EF593C"/>
    <w:rsid w:val="00F371B1"/>
    <w:rsid w:val="00F37A13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F02ADC9-A5CD-4607-A38E-14707F5DB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14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4AF9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glowc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4758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2017-03-20T09:30:00Z</cp:lastPrinted>
  <dcterms:created xsi:type="dcterms:W3CDTF">2017-03-20T09:32:00Z</dcterms:created>
  <dcterms:modified xsi:type="dcterms:W3CDTF">2017-03-20T09:32:00Z</dcterms:modified>
</cp:coreProperties>
</file>