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24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20 marca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891E33">
        <w:rPr>
          <w:rFonts w:ascii="Times New Roman" w:hAnsi="Times New Roman" w:cs="Times New Roman"/>
          <w:b/>
          <w:bCs/>
          <w:sz w:val="28"/>
          <w:szCs w:val="28"/>
        </w:rPr>
        <w:t>23.03.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891E33">
        <w:rPr>
          <w:rFonts w:ascii="Times New Roman" w:hAnsi="Times New Roman" w:cs="Times New Roman"/>
          <w:sz w:val="24"/>
          <w:szCs w:val="24"/>
        </w:rPr>
        <w:t>23.03.2017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91E33">
        <w:rPr>
          <w:rFonts w:ascii="Times New Roman" w:hAnsi="Times New Roman" w:cs="Times New Roman"/>
          <w:sz w:val="20"/>
          <w:szCs w:val="20"/>
        </w:rPr>
        <w:t>24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91E33">
        <w:rPr>
          <w:rFonts w:ascii="Times New Roman" w:hAnsi="Times New Roman" w:cs="Times New Roman"/>
          <w:sz w:val="20"/>
          <w:szCs w:val="20"/>
        </w:rPr>
        <w:t>20.03.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891E33">
        <w:rPr>
          <w:rFonts w:ascii="Times New Roman" w:hAnsi="Times New Roman"/>
          <w:b/>
          <w:bCs/>
          <w:sz w:val="28"/>
          <w:szCs w:val="28"/>
        </w:rPr>
        <w:t>23.03.2017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891E3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891E33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891E33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891E33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891E33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91E33">
        <w:rPr>
          <w:rFonts w:ascii="Times New Roman" w:hAnsi="Times New Roman" w:cs="Times New Roman"/>
          <w:sz w:val="20"/>
          <w:szCs w:val="20"/>
        </w:rPr>
        <w:t>24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91E33">
        <w:rPr>
          <w:rFonts w:ascii="Times New Roman" w:hAnsi="Times New Roman" w:cs="Times New Roman"/>
          <w:sz w:val="20"/>
          <w:szCs w:val="20"/>
        </w:rPr>
        <w:t>20.03.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891E33">
        <w:rPr>
          <w:rFonts w:ascii="Times New Roman" w:hAnsi="Times New Roman" w:cs="Times New Roman"/>
          <w:sz w:val="24"/>
          <w:szCs w:val="24"/>
        </w:rPr>
        <w:t>23.03.2017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91E33">
        <w:rPr>
          <w:rFonts w:ascii="Times New Roman" w:hAnsi="Times New Roman" w:cs="Times New Roman"/>
          <w:sz w:val="24"/>
          <w:szCs w:val="24"/>
        </w:rPr>
        <w:t>23.03.2017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296B"/>
    <w:rsid w:val="0084521D"/>
    <w:rsid w:val="00870569"/>
    <w:rsid w:val="00891E33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493B80D-36F2-44D1-85EF-A4C3E752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42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96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20B29-377A-4B8E-9AB0-1F14551D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4681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2017-03-20T09:29:00Z</cp:lastPrinted>
  <dcterms:created xsi:type="dcterms:W3CDTF">2017-03-20T09:32:00Z</dcterms:created>
  <dcterms:modified xsi:type="dcterms:W3CDTF">2017-03-20T09:32:00Z</dcterms:modified>
</cp:coreProperties>
</file>