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55830">
        <w:rPr>
          <w:rFonts w:ascii="Times New Roman" w:hAnsi="Times New Roman" w:cs="Times New Roman"/>
          <w:b/>
          <w:bCs/>
          <w:sz w:val="28"/>
          <w:szCs w:val="28"/>
        </w:rPr>
        <w:t>42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155830">
        <w:rPr>
          <w:rFonts w:ascii="Times New Roman" w:hAnsi="Times New Roman" w:cs="Times New Roman"/>
          <w:b/>
          <w:bCs/>
          <w:sz w:val="28"/>
          <w:szCs w:val="28"/>
        </w:rPr>
        <w:t>24 maja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155830">
        <w:rPr>
          <w:rFonts w:ascii="Times New Roman" w:hAnsi="Times New Roman" w:cs="Times New Roman"/>
          <w:b/>
          <w:bCs/>
          <w:sz w:val="28"/>
          <w:szCs w:val="28"/>
        </w:rPr>
        <w:t>25.05.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</w:t>
      </w:r>
      <w:r w:rsidR="00660406"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>
        <w:rPr>
          <w:rFonts w:ascii="Times New Roman" w:hAnsi="Times New Roman" w:cs="Times New Roman"/>
          <w:sz w:val="24"/>
          <w:szCs w:val="24"/>
        </w:rPr>
        <w:t>z dnia 11 stycznia 2016</w:t>
      </w:r>
      <w:r w:rsidR="006604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6604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155830">
        <w:rPr>
          <w:rFonts w:ascii="Times New Roman" w:hAnsi="Times New Roman" w:cs="Times New Roman"/>
          <w:sz w:val="24"/>
          <w:szCs w:val="24"/>
        </w:rPr>
        <w:t>25.05.2017</w:t>
      </w:r>
      <w:r w:rsidR="006604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55830">
        <w:rPr>
          <w:rFonts w:ascii="Times New Roman" w:hAnsi="Times New Roman" w:cs="Times New Roman"/>
          <w:sz w:val="20"/>
          <w:szCs w:val="20"/>
        </w:rPr>
        <w:t>42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55830">
        <w:rPr>
          <w:rFonts w:ascii="Times New Roman" w:hAnsi="Times New Roman" w:cs="Times New Roman"/>
          <w:sz w:val="20"/>
          <w:szCs w:val="20"/>
        </w:rPr>
        <w:t>24.05.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55830">
        <w:rPr>
          <w:rFonts w:ascii="Times New Roman" w:hAnsi="Times New Roman"/>
          <w:b/>
          <w:bCs/>
          <w:sz w:val="28"/>
          <w:szCs w:val="28"/>
        </w:rPr>
        <w:t>25.05.2017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134"/>
        <w:gridCol w:w="1616"/>
      </w:tblGrid>
      <w:tr w:rsidR="00B84663" w:rsidRPr="00B84663" w:rsidTr="0066040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66040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6040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66040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6040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66040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6040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66040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6040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66040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6040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15583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155830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  <w:bookmarkStart w:id="0" w:name="_GoBack"/>
      <w:bookmarkEnd w:id="0"/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r w:rsidR="00B80B05">
              <w:rPr>
                <w:color w:val="000000"/>
              </w:rPr>
              <w:t>Bogusław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F5242A" w:rsidP="00F5242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Bobko</w:t>
            </w:r>
            <w:proofErr w:type="spellEnd"/>
            <w:r>
              <w:rPr>
                <w:color w:val="000000"/>
              </w:rPr>
              <w:t xml:space="preserve"> </w:t>
            </w:r>
            <w:r w:rsidR="00C94AE1">
              <w:rPr>
                <w:color w:val="000000"/>
              </w:rPr>
              <w:t xml:space="preserve">Zbigniew 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 w:rsidP="0066040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 w:rsidP="00660406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55830">
        <w:rPr>
          <w:rFonts w:ascii="Times New Roman" w:hAnsi="Times New Roman" w:cs="Times New Roman"/>
          <w:sz w:val="20"/>
          <w:szCs w:val="20"/>
        </w:rPr>
        <w:t>42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55830">
        <w:rPr>
          <w:rFonts w:ascii="Times New Roman" w:hAnsi="Times New Roman" w:cs="Times New Roman"/>
          <w:sz w:val="20"/>
          <w:szCs w:val="20"/>
        </w:rPr>
        <w:t>24.05.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55830">
        <w:rPr>
          <w:rFonts w:ascii="Times New Roman" w:hAnsi="Times New Roman" w:cs="Times New Roman"/>
          <w:sz w:val="24"/>
          <w:szCs w:val="24"/>
        </w:rPr>
        <w:t>25.05.2017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55830">
        <w:rPr>
          <w:rFonts w:ascii="Times New Roman" w:hAnsi="Times New Roman" w:cs="Times New Roman"/>
          <w:sz w:val="24"/>
          <w:szCs w:val="24"/>
        </w:rPr>
        <w:t>25.05.2017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660406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660406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55830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60406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7F1B4A"/>
    <w:rsid w:val="0084521D"/>
    <w:rsid w:val="00870569"/>
    <w:rsid w:val="008B3C1E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D419DF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D3BCD5F-0BFB-4D24-B2C7-B93A8E2FA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60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406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34DC-6B01-4A0C-8121-3ABCD1A8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4785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2017-05-24T10:39:00Z</cp:lastPrinted>
  <dcterms:created xsi:type="dcterms:W3CDTF">2017-05-24T10:34:00Z</dcterms:created>
  <dcterms:modified xsi:type="dcterms:W3CDTF">2017-05-24T10:44:00Z</dcterms:modified>
</cp:coreProperties>
</file>