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D575D7">
        <w:rPr>
          <w:rFonts w:ascii="Times New Roman" w:hAnsi="Times New Roman" w:cs="Times New Roman"/>
          <w:b/>
          <w:bCs/>
          <w:sz w:val="28"/>
          <w:szCs w:val="28"/>
        </w:rPr>
        <w:t>51</w:t>
      </w:r>
      <w:r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 </w:t>
      </w:r>
      <w:r w:rsidR="00D575D7">
        <w:rPr>
          <w:rFonts w:ascii="Times New Roman" w:hAnsi="Times New Roman" w:cs="Times New Roman"/>
          <w:b/>
          <w:bCs/>
          <w:sz w:val="28"/>
          <w:szCs w:val="28"/>
        </w:rPr>
        <w:t>20 czerwca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673EFA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powszechnego ostrzegania, wykrywania i alarmowania ludności w dniu </w:t>
      </w:r>
      <w:r w:rsidR="00D575D7">
        <w:rPr>
          <w:rFonts w:ascii="Times New Roman" w:hAnsi="Times New Roman" w:cs="Times New Roman"/>
          <w:b/>
          <w:bCs/>
          <w:sz w:val="28"/>
          <w:szCs w:val="28"/>
        </w:rPr>
        <w:t>22.06.</w:t>
      </w:r>
      <w:r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42A" w:rsidRPr="00AD3DAE" w:rsidRDefault="00F5242A" w:rsidP="00F5242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 6 i 7 ustawy z dnia 21 listopada 1967 r. o powszechnym obowiązku obrony Rzeczypospolitej Polskiej (t. j. Dz. U. z 201</w:t>
      </w:r>
      <w:r w:rsidR="006D448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6D4482">
        <w:rPr>
          <w:rFonts w:ascii="Times New Roman" w:hAnsi="Times New Roman" w:cs="Times New Roman"/>
          <w:sz w:val="24"/>
          <w:szCs w:val="24"/>
        </w:rPr>
        <w:t>1534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br/>
        <w:t xml:space="preserve">oraz § 3 pkt 6 Rozporządzenia Rady Ministrów z dnia 25 czerwca 2002 r. w sprawie szczegółowego zakresu działania Szefa Obrony Cywilnej Kraju, szefów obrony cywilnej województw, powiatów i gmin (Dz. U. Nr 96, poz. 850), oraz Zarządzenia Nr 1/2016 z dnia 11 stycznia 2016r w </w:t>
      </w:r>
      <w:r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wchodzących w skład SWO/SWA, wyznacza się 50% stanu osobowego tych jednostek oraz niezbędne środki </w:t>
      </w:r>
      <w:r>
        <w:rPr>
          <w:rFonts w:ascii="Times New Roman" w:hAnsi="Times New Roman" w:cs="Times New Roman"/>
          <w:sz w:val="24"/>
          <w:szCs w:val="24"/>
        </w:rPr>
        <w:br/>
        <w:t xml:space="preserve">wg załącznika nr 1, do wzięcia udziału w treningu zaplanowanym na dzień </w:t>
      </w:r>
      <w:r w:rsidR="00D575D7">
        <w:rPr>
          <w:rFonts w:ascii="Times New Roman" w:hAnsi="Times New Roman" w:cs="Times New Roman"/>
          <w:sz w:val="24"/>
          <w:szCs w:val="24"/>
        </w:rPr>
        <w:t>22.06.2017</w:t>
      </w:r>
      <w:r>
        <w:rPr>
          <w:rFonts w:ascii="Times New Roman" w:hAnsi="Times New Roman" w:cs="Times New Roman"/>
          <w:sz w:val="24"/>
          <w:szCs w:val="24"/>
        </w:rPr>
        <w:t>r., prowadzonym wg wytycznych stanowiących załącznik nr 2.</w:t>
      </w:r>
    </w:p>
    <w:p w:rsidR="00F5242A" w:rsidRDefault="00F5242A" w:rsidP="00F524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D575D7">
        <w:rPr>
          <w:rFonts w:ascii="Times New Roman" w:hAnsi="Times New Roman" w:cs="Times New Roman"/>
          <w:sz w:val="20"/>
          <w:szCs w:val="20"/>
        </w:rPr>
        <w:t>51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D575D7">
        <w:rPr>
          <w:rFonts w:ascii="Times New Roman" w:hAnsi="Times New Roman" w:cs="Times New Roman"/>
          <w:sz w:val="20"/>
          <w:szCs w:val="20"/>
        </w:rPr>
        <w:t>20.06.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D575D7">
        <w:rPr>
          <w:rFonts w:ascii="Times New Roman" w:hAnsi="Times New Roman"/>
          <w:b/>
          <w:bCs/>
          <w:sz w:val="28"/>
          <w:szCs w:val="28"/>
        </w:rPr>
        <w:t>22.06.2017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7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500"/>
        <w:gridCol w:w="2694"/>
        <w:gridCol w:w="1417"/>
        <w:gridCol w:w="1418"/>
        <w:gridCol w:w="1275"/>
      </w:tblGrid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D575D7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D575D7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</w:t>
            </w:r>
            <w:r w:rsidR="00D575D7">
              <w:rPr>
                <w:rFonts w:ascii="Times New Roman" w:hAnsi="Times New Roman" w:cs="Times New Roman"/>
                <w:color w:val="000000"/>
                <w:lang w:eastAsia="pl-PL"/>
              </w:rPr>
              <w:t>a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 w UG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D575D7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Maria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D575D7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D575D7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D575D7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Czaja Krzysztof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W w:w="6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2947"/>
        <w:gridCol w:w="2347"/>
      </w:tblGrid>
      <w:tr w:rsidR="0009144A" w:rsidRPr="00C94AE1" w:rsidTr="00D575D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SOŁECTWO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SOŁTYS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C94AE1" w:rsidRPr="009B7A6E" w:rsidTr="00D575D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Arcisz 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 15/3</w:t>
            </w:r>
          </w:p>
        </w:tc>
      </w:tr>
      <w:tr w:rsidR="00C94AE1" w:rsidRPr="009B7A6E" w:rsidTr="00D575D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Os. 22 lipca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Cichocki Zbigniew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 ul.22 lipca</w:t>
            </w:r>
          </w:p>
        </w:tc>
      </w:tr>
      <w:tr w:rsidR="00C94AE1" w:rsidRPr="009B7A6E" w:rsidTr="00D575D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Fijałkowska Mirella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</w:tr>
      <w:tr w:rsidR="00C94AE1" w:rsidRPr="009B7A6E" w:rsidTr="00D575D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Fogt</w:t>
            </w:r>
            <w:proofErr w:type="spellEnd"/>
            <w:r>
              <w:rPr>
                <w:color w:val="000000"/>
              </w:rPr>
              <w:t xml:space="preserve"> Magdalena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 17/4</w:t>
            </w:r>
          </w:p>
        </w:tc>
      </w:tr>
      <w:tr w:rsidR="00C94AE1" w:rsidRPr="009B7A6E" w:rsidTr="00D575D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Grzeszkowiak</w:t>
            </w:r>
            <w:proofErr w:type="spellEnd"/>
            <w:r>
              <w:rPr>
                <w:color w:val="000000"/>
              </w:rPr>
              <w:t xml:space="preserve"> Justyna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</w:tr>
      <w:tr w:rsidR="00C94AE1" w:rsidRPr="009B7A6E" w:rsidTr="00D575D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Kowalczyk Piotr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  <w:r>
              <w:rPr>
                <w:color w:val="000000"/>
              </w:rPr>
              <w:t xml:space="preserve"> 1</w:t>
            </w:r>
          </w:p>
        </w:tc>
      </w:tr>
      <w:tr w:rsidR="00C94AE1" w:rsidRPr="009B7A6E" w:rsidTr="00D575D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Siodłonie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Nowakowska Weronika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Sodłonie</w:t>
            </w:r>
            <w:proofErr w:type="spellEnd"/>
          </w:p>
        </w:tc>
      </w:tr>
      <w:tr w:rsidR="00C94AE1" w:rsidRPr="009B7A6E" w:rsidTr="00D575D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Pieczulewicz</w:t>
            </w:r>
            <w:proofErr w:type="spellEnd"/>
            <w:r>
              <w:rPr>
                <w:color w:val="000000"/>
              </w:rPr>
              <w:t xml:space="preserve"> Teresa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 36</w:t>
            </w:r>
          </w:p>
        </w:tc>
      </w:tr>
      <w:tr w:rsidR="00C94AE1" w:rsidRPr="009B7A6E" w:rsidTr="00D575D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Piepka Ewa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 38/4</w:t>
            </w:r>
          </w:p>
        </w:tc>
      </w:tr>
      <w:tr w:rsidR="00C94AE1" w:rsidRPr="009B7A6E" w:rsidTr="00D575D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Purzycki Andrzej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 35a</w:t>
            </w:r>
          </w:p>
        </w:tc>
      </w:tr>
      <w:tr w:rsidR="00C94AE1" w:rsidRPr="009B7A6E" w:rsidTr="00D575D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6D4482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Mularczyk Przemysław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</w:tr>
      <w:tr w:rsidR="00C94AE1" w:rsidRPr="009B7A6E" w:rsidTr="00D575D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Sass</w:t>
            </w:r>
            <w:proofErr w:type="spellEnd"/>
            <w:r>
              <w:rPr>
                <w:color w:val="000000"/>
              </w:rPr>
              <w:t xml:space="preserve"> Edmund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</w:tr>
      <w:tr w:rsidR="00C94AE1" w:rsidRPr="009B7A6E" w:rsidTr="00D575D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Szymańska Joanna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 16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B80B05">
        <w:rPr>
          <w:rFonts w:ascii="Times New Roman" w:hAnsi="Times New Roman"/>
          <w:sz w:val="24"/>
          <w:szCs w:val="24"/>
        </w:rPr>
        <w:t>FORD</w:t>
      </w:r>
      <w:r>
        <w:rPr>
          <w:rFonts w:ascii="Times New Roman" w:hAnsi="Times New Roman"/>
          <w:sz w:val="24"/>
          <w:szCs w:val="24"/>
        </w:rPr>
        <w:t>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D575D7">
        <w:rPr>
          <w:rFonts w:ascii="Times New Roman" w:hAnsi="Times New Roman" w:cs="Times New Roman"/>
          <w:sz w:val="20"/>
          <w:szCs w:val="20"/>
        </w:rPr>
        <w:t>51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D575D7">
        <w:rPr>
          <w:rFonts w:ascii="Times New Roman" w:hAnsi="Times New Roman" w:cs="Times New Roman"/>
          <w:sz w:val="20"/>
          <w:szCs w:val="20"/>
        </w:rPr>
        <w:t>20.06.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0C44F9" w:rsidRDefault="000C44F9" w:rsidP="000C44F9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D575D7">
        <w:rPr>
          <w:rFonts w:ascii="Times New Roman" w:hAnsi="Times New Roman" w:cs="Times New Roman"/>
          <w:sz w:val="24"/>
          <w:szCs w:val="24"/>
        </w:rPr>
        <w:t>22.06.2017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C44F9" w:rsidRDefault="000C44F9" w:rsidP="000C44F9">
      <w:pPr>
        <w:numPr>
          <w:ilvl w:val="0"/>
          <w:numId w:val="18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D575D7">
        <w:rPr>
          <w:rFonts w:ascii="Times New Roman" w:hAnsi="Times New Roman" w:cs="Times New Roman"/>
          <w:sz w:val="24"/>
          <w:szCs w:val="24"/>
        </w:rPr>
        <w:t>22.06.2017</w:t>
      </w:r>
      <w:r>
        <w:rPr>
          <w:rFonts w:ascii="Times New Roman" w:hAnsi="Times New Roman" w:cs="Times New Roman"/>
          <w:sz w:val="24"/>
          <w:szCs w:val="24"/>
        </w:rPr>
        <w:t xml:space="preserve">r.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Wczesnego Ostrzegania.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obrony cywilnej i zarządzania kryzysowego,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 gminy Główczyce.</w:t>
      </w:r>
    </w:p>
    <w:p w:rsidR="000C44F9" w:rsidRDefault="000C44F9" w:rsidP="000C44F9">
      <w:pPr>
        <w:numPr>
          <w:ilvl w:val="0"/>
          <w:numId w:val="18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przeprowadzić szkolenie i odnotować je w dzienniku szkolenia.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Słupsku w nakazanym terminie</w:t>
      </w:r>
      <w:r>
        <w:rPr>
          <w:rFonts w:ascii="Times New Roman" w:hAnsi="Times New Roman" w:cs="Times New Roman"/>
          <w:sz w:val="24"/>
          <w:szCs w:val="24"/>
        </w:rPr>
        <w:br/>
        <w:t>od jego zakończenia.</w:t>
      </w:r>
    </w:p>
    <w:p w:rsidR="006B0605" w:rsidRPr="00C9077C" w:rsidRDefault="006B0605" w:rsidP="000C44F9">
      <w:pPr>
        <w:tabs>
          <w:tab w:val="left" w:pos="418"/>
        </w:tabs>
        <w:spacing w:before="170" w:after="0" w:line="100" w:lineRule="atLeast"/>
        <w:rPr>
          <w:rFonts w:ascii="Times New Roman" w:hAnsi="Times New Roman"/>
          <w:sz w:val="24"/>
          <w:szCs w:val="24"/>
        </w:rPr>
      </w:pP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C44F9"/>
    <w:rsid w:val="000F13A9"/>
    <w:rsid w:val="001362E5"/>
    <w:rsid w:val="0016511B"/>
    <w:rsid w:val="0020216B"/>
    <w:rsid w:val="002073BE"/>
    <w:rsid w:val="002A50F4"/>
    <w:rsid w:val="002A5417"/>
    <w:rsid w:val="0034480B"/>
    <w:rsid w:val="00362997"/>
    <w:rsid w:val="00391021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07767"/>
    <w:rsid w:val="00556065"/>
    <w:rsid w:val="00607C38"/>
    <w:rsid w:val="00644FC5"/>
    <w:rsid w:val="006476ED"/>
    <w:rsid w:val="00673EFA"/>
    <w:rsid w:val="006B0605"/>
    <w:rsid w:val="006D228C"/>
    <w:rsid w:val="006D4482"/>
    <w:rsid w:val="006E6190"/>
    <w:rsid w:val="006F2CA9"/>
    <w:rsid w:val="00796F7C"/>
    <w:rsid w:val="00796FDF"/>
    <w:rsid w:val="007B6B63"/>
    <w:rsid w:val="0084521D"/>
    <w:rsid w:val="00870569"/>
    <w:rsid w:val="008B3C1E"/>
    <w:rsid w:val="00924227"/>
    <w:rsid w:val="00942112"/>
    <w:rsid w:val="00955934"/>
    <w:rsid w:val="009B7A6E"/>
    <w:rsid w:val="009B7F02"/>
    <w:rsid w:val="00A95396"/>
    <w:rsid w:val="00AD3DAE"/>
    <w:rsid w:val="00B00B3F"/>
    <w:rsid w:val="00B17160"/>
    <w:rsid w:val="00B24704"/>
    <w:rsid w:val="00B80B05"/>
    <w:rsid w:val="00B84663"/>
    <w:rsid w:val="00B8484B"/>
    <w:rsid w:val="00C353C4"/>
    <w:rsid w:val="00C47BD0"/>
    <w:rsid w:val="00C64515"/>
    <w:rsid w:val="00C9077C"/>
    <w:rsid w:val="00C94AE1"/>
    <w:rsid w:val="00CC109A"/>
    <w:rsid w:val="00D070FC"/>
    <w:rsid w:val="00D17736"/>
    <w:rsid w:val="00D575D7"/>
    <w:rsid w:val="00E23718"/>
    <w:rsid w:val="00EA6A25"/>
    <w:rsid w:val="00EF593C"/>
    <w:rsid w:val="00F2545C"/>
    <w:rsid w:val="00F371B1"/>
    <w:rsid w:val="00F5242A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06968A15-E790-4AEE-B503-DDD35343F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4503B-9BBE-4E61-B409-678C580AD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670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4683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2013-10-21T09:01:00Z</cp:lastPrinted>
  <dcterms:created xsi:type="dcterms:W3CDTF">2017-06-21T08:47:00Z</dcterms:created>
  <dcterms:modified xsi:type="dcterms:W3CDTF">2017-06-21T08:47:00Z</dcterms:modified>
</cp:coreProperties>
</file>