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F21083">
        <w:rPr>
          <w:rFonts w:ascii="Times New Roman" w:hAnsi="Times New Roman" w:cs="Times New Roman"/>
          <w:b/>
          <w:bCs/>
          <w:sz w:val="28"/>
          <w:szCs w:val="28"/>
        </w:rPr>
        <w:t>52</w:t>
      </w:r>
      <w:r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 </w:t>
      </w:r>
      <w:r w:rsidR="00642D05">
        <w:rPr>
          <w:rFonts w:ascii="Times New Roman" w:hAnsi="Times New Roman" w:cs="Times New Roman"/>
          <w:b/>
          <w:bCs/>
          <w:sz w:val="28"/>
          <w:szCs w:val="28"/>
        </w:rPr>
        <w:t xml:space="preserve">28 czerwca </w:t>
      </w:r>
      <w:r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673EFA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F5242A" w:rsidRPr="00B51C5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642D05">
        <w:rPr>
          <w:rFonts w:ascii="Times New Roman" w:hAnsi="Times New Roman" w:cs="Times New Roman"/>
          <w:b/>
          <w:bCs/>
          <w:sz w:val="28"/>
          <w:szCs w:val="28"/>
        </w:rPr>
        <w:t>powołania Gminnego Zespołu Zarzą</w:t>
      </w:r>
      <w:r w:rsidR="00F21083">
        <w:rPr>
          <w:rFonts w:ascii="Times New Roman" w:hAnsi="Times New Roman" w:cs="Times New Roman"/>
          <w:b/>
          <w:bCs/>
          <w:sz w:val="28"/>
          <w:szCs w:val="28"/>
        </w:rPr>
        <w:t>dzania Kryzysowego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7 ust. </w:t>
      </w:r>
      <w:r w:rsidR="00F21083">
        <w:rPr>
          <w:rFonts w:ascii="Times New Roman" w:hAnsi="Times New Roman" w:cs="Times New Roman"/>
          <w:sz w:val="24"/>
          <w:szCs w:val="24"/>
        </w:rPr>
        <w:t>1pkt 14</w:t>
      </w:r>
      <w:r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F21083">
        <w:rPr>
          <w:rFonts w:ascii="Times New Roman" w:hAnsi="Times New Roman" w:cs="Times New Roman"/>
          <w:sz w:val="24"/>
          <w:szCs w:val="24"/>
        </w:rPr>
        <w:t>8 marca</w:t>
      </w:r>
      <w:r>
        <w:rPr>
          <w:rFonts w:ascii="Times New Roman" w:hAnsi="Times New Roman" w:cs="Times New Roman"/>
          <w:sz w:val="24"/>
          <w:szCs w:val="24"/>
        </w:rPr>
        <w:t xml:space="preserve"> 19</w:t>
      </w:r>
      <w:r w:rsidR="00F21083">
        <w:rPr>
          <w:rFonts w:ascii="Times New Roman" w:hAnsi="Times New Roman" w:cs="Times New Roman"/>
          <w:sz w:val="24"/>
          <w:szCs w:val="24"/>
        </w:rPr>
        <w:t>90</w:t>
      </w:r>
      <w:r>
        <w:rPr>
          <w:rFonts w:ascii="Times New Roman" w:hAnsi="Times New Roman" w:cs="Times New Roman"/>
          <w:sz w:val="24"/>
          <w:szCs w:val="24"/>
        </w:rPr>
        <w:t xml:space="preserve"> r. o </w:t>
      </w:r>
      <w:r w:rsidR="00F21083">
        <w:rPr>
          <w:rFonts w:ascii="Times New Roman" w:hAnsi="Times New Roman" w:cs="Times New Roman"/>
          <w:sz w:val="24"/>
          <w:szCs w:val="24"/>
        </w:rPr>
        <w:t xml:space="preserve">samorządzie gminnym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42D05">
        <w:rPr>
          <w:rFonts w:ascii="Times New Roman" w:hAnsi="Times New Roman" w:cs="Times New Roman"/>
          <w:sz w:val="24"/>
          <w:szCs w:val="24"/>
        </w:rPr>
        <w:t xml:space="preserve">t. j. </w:t>
      </w:r>
      <w:r>
        <w:rPr>
          <w:rFonts w:ascii="Times New Roman" w:hAnsi="Times New Roman" w:cs="Times New Roman"/>
          <w:sz w:val="24"/>
          <w:szCs w:val="24"/>
        </w:rPr>
        <w:t>Dz. U. z 201</w:t>
      </w:r>
      <w:r w:rsidR="006D448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F21083">
        <w:rPr>
          <w:rFonts w:ascii="Times New Roman" w:hAnsi="Times New Roman" w:cs="Times New Roman"/>
          <w:sz w:val="24"/>
          <w:szCs w:val="24"/>
        </w:rPr>
        <w:t>446</w:t>
      </w:r>
      <w:r w:rsidR="00642D05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42D05">
        <w:rPr>
          <w:rFonts w:ascii="Times New Roman" w:hAnsi="Times New Roman" w:cs="Times New Roman"/>
          <w:sz w:val="24"/>
          <w:szCs w:val="24"/>
        </w:rPr>
        <w:t>póxn</w:t>
      </w:r>
      <w:proofErr w:type="spellEnd"/>
      <w:r w:rsidR="00642D05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 xml:space="preserve">) oraz </w:t>
      </w:r>
      <w:r w:rsidR="00F21083">
        <w:rPr>
          <w:rFonts w:ascii="Times New Roman" w:hAnsi="Times New Roman" w:cs="Times New Roman"/>
          <w:sz w:val="24"/>
          <w:szCs w:val="24"/>
        </w:rPr>
        <w:t>art. 19ust. 4,5,6 i 7 ustawy z dnia 26 kwietnia 2007r. o zarządzaniu kryzysowym (</w:t>
      </w:r>
      <w:r w:rsidR="00642D05">
        <w:rPr>
          <w:rFonts w:ascii="Times New Roman" w:hAnsi="Times New Roman" w:cs="Times New Roman"/>
          <w:sz w:val="24"/>
          <w:szCs w:val="24"/>
        </w:rPr>
        <w:t xml:space="preserve">t. j. </w:t>
      </w:r>
      <w:r w:rsidR="00F21083">
        <w:rPr>
          <w:rFonts w:ascii="Times New Roman" w:hAnsi="Times New Roman" w:cs="Times New Roman"/>
          <w:sz w:val="24"/>
          <w:szCs w:val="24"/>
        </w:rPr>
        <w:t>Dz. U. z 2017</w:t>
      </w:r>
      <w:r w:rsidR="00642D05">
        <w:rPr>
          <w:rFonts w:ascii="Times New Roman" w:hAnsi="Times New Roman" w:cs="Times New Roman"/>
          <w:sz w:val="24"/>
          <w:szCs w:val="24"/>
        </w:rPr>
        <w:t xml:space="preserve"> r.</w:t>
      </w:r>
      <w:r w:rsidR="00F21083">
        <w:rPr>
          <w:rFonts w:ascii="Times New Roman" w:hAnsi="Times New Roman" w:cs="Times New Roman"/>
          <w:sz w:val="24"/>
          <w:szCs w:val="24"/>
        </w:rPr>
        <w:t xml:space="preserve"> poz. 209)</w:t>
      </w:r>
    </w:p>
    <w:p w:rsidR="00F5242A" w:rsidRDefault="00642D05" w:rsidP="00B51C5A">
      <w:pPr>
        <w:autoSpaceDE w:val="0"/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zarządzam</w:t>
      </w:r>
      <w:r w:rsidR="00F5242A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F5242A" w:rsidRDefault="00F5242A" w:rsidP="00B51C5A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 w:rsidR="00642D05">
        <w:rPr>
          <w:rFonts w:ascii="Times New Roman" w:hAnsi="Times New Roman" w:cs="Times New Roman"/>
          <w:sz w:val="24"/>
          <w:szCs w:val="24"/>
        </w:rPr>
        <w:t>Powołuję</w:t>
      </w:r>
      <w:r w:rsidR="00F21083">
        <w:rPr>
          <w:rFonts w:ascii="Times New Roman" w:hAnsi="Times New Roman" w:cs="Times New Roman"/>
          <w:sz w:val="24"/>
          <w:szCs w:val="24"/>
        </w:rPr>
        <w:t xml:space="preserve"> Gminny Zespół Zarządzania Kryzysowego (GZZK) zwany dalej „Zespołem</w:t>
      </w:r>
      <w:r w:rsidR="00A40376">
        <w:rPr>
          <w:rFonts w:ascii="Times New Roman" w:hAnsi="Times New Roman" w:cs="Times New Roman"/>
          <w:sz w:val="24"/>
          <w:szCs w:val="24"/>
        </w:rPr>
        <w:t>”</w:t>
      </w:r>
      <w:r w:rsidR="00642D05">
        <w:rPr>
          <w:rFonts w:ascii="Times New Roman" w:hAnsi="Times New Roman" w:cs="Times New Roman"/>
          <w:sz w:val="24"/>
          <w:szCs w:val="24"/>
        </w:rPr>
        <w:t>.</w:t>
      </w:r>
    </w:p>
    <w:p w:rsidR="00F5242A" w:rsidRDefault="00F5242A" w:rsidP="00B51C5A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B09AC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40376">
        <w:rPr>
          <w:rFonts w:ascii="Times New Roman" w:hAnsi="Times New Roman" w:cs="Times New Roman"/>
          <w:sz w:val="24"/>
          <w:szCs w:val="24"/>
        </w:rPr>
        <w:t>„Zespół” działa w oparciu o zatwierdzony przez Wójta „Roczny plan pracy”</w:t>
      </w:r>
      <w:r w:rsidR="00642D05">
        <w:rPr>
          <w:rFonts w:ascii="Times New Roman" w:hAnsi="Times New Roman" w:cs="Times New Roman"/>
          <w:sz w:val="24"/>
          <w:szCs w:val="24"/>
        </w:rPr>
        <w:t>,</w:t>
      </w:r>
      <w:r w:rsidR="00A40376">
        <w:rPr>
          <w:rFonts w:ascii="Times New Roman" w:hAnsi="Times New Roman" w:cs="Times New Roman"/>
          <w:sz w:val="24"/>
          <w:szCs w:val="24"/>
        </w:rPr>
        <w:t xml:space="preserve"> przygotowywany przez pracownika właściwego do spraw zarządzania kryzysowego oraz „Regulamin </w:t>
      </w:r>
      <w:r w:rsidR="000368C4">
        <w:rPr>
          <w:rFonts w:ascii="Times New Roman" w:hAnsi="Times New Roman" w:cs="Times New Roman"/>
          <w:sz w:val="24"/>
          <w:szCs w:val="24"/>
        </w:rPr>
        <w:t>działania Gminnego Zespołu Zarzą</w:t>
      </w:r>
      <w:r w:rsidR="00A40376">
        <w:rPr>
          <w:rFonts w:ascii="Times New Roman" w:hAnsi="Times New Roman" w:cs="Times New Roman"/>
          <w:sz w:val="24"/>
          <w:szCs w:val="24"/>
        </w:rPr>
        <w:t>dzania Kryzysowego”</w:t>
      </w:r>
      <w:r w:rsidR="00642D05">
        <w:rPr>
          <w:rFonts w:ascii="Times New Roman" w:hAnsi="Times New Roman" w:cs="Times New Roman"/>
          <w:sz w:val="24"/>
          <w:szCs w:val="24"/>
        </w:rPr>
        <w:t>,</w:t>
      </w:r>
      <w:r w:rsidR="00A40376">
        <w:rPr>
          <w:rFonts w:ascii="Times New Roman" w:hAnsi="Times New Roman" w:cs="Times New Roman"/>
          <w:sz w:val="24"/>
          <w:szCs w:val="24"/>
        </w:rPr>
        <w:t xml:space="preserve"> stanowiący załącznik </w:t>
      </w:r>
      <w:r w:rsidR="008B09AC">
        <w:rPr>
          <w:rFonts w:ascii="Times New Roman" w:hAnsi="Times New Roman" w:cs="Times New Roman"/>
          <w:sz w:val="24"/>
          <w:szCs w:val="24"/>
        </w:rPr>
        <w:t xml:space="preserve">nr 1 </w:t>
      </w:r>
      <w:r w:rsidR="00A40376">
        <w:rPr>
          <w:rFonts w:ascii="Times New Roman" w:hAnsi="Times New Roman" w:cs="Times New Roman"/>
          <w:sz w:val="24"/>
          <w:szCs w:val="24"/>
        </w:rPr>
        <w:t>do niniejszego zarządzenia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09AC" w:rsidRDefault="008B09AC" w:rsidP="00B51C5A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 w:rsidR="00642D05" w:rsidRPr="00642D0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W skład zespołu wchodzą:</w:t>
      </w:r>
    </w:p>
    <w:p w:rsidR="008B09AC" w:rsidRPr="001A7BF3" w:rsidRDefault="008B09AC" w:rsidP="008B09AC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A7BF3">
        <w:rPr>
          <w:rFonts w:ascii="Times New Roman" w:hAnsi="Times New Roman" w:cs="Times New Roman"/>
          <w:sz w:val="24"/>
          <w:szCs w:val="24"/>
        </w:rPr>
        <w:t>Członkowie stali – pracownicy urzędu</w:t>
      </w:r>
    </w:p>
    <w:p w:rsidR="008B09AC" w:rsidRPr="00011A24" w:rsidRDefault="00642D05" w:rsidP="00642D05">
      <w:pPr>
        <w:pStyle w:val="Akapitzlist"/>
        <w:numPr>
          <w:ilvl w:val="0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8B09AC" w:rsidRPr="00011A24">
        <w:rPr>
          <w:rFonts w:ascii="Times New Roman" w:hAnsi="Times New Roman" w:cs="Times New Roman"/>
          <w:sz w:val="24"/>
          <w:szCs w:val="24"/>
        </w:rPr>
        <w:t xml:space="preserve">-ca Wójta, </w:t>
      </w:r>
    </w:p>
    <w:p w:rsidR="008B09AC" w:rsidRPr="00011A24" w:rsidRDefault="008B09AC" w:rsidP="00642D05">
      <w:pPr>
        <w:pStyle w:val="Akapitzlist"/>
        <w:numPr>
          <w:ilvl w:val="0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011A24">
        <w:rPr>
          <w:rFonts w:ascii="Times New Roman" w:hAnsi="Times New Roman" w:cs="Times New Roman"/>
          <w:sz w:val="24"/>
          <w:szCs w:val="24"/>
        </w:rPr>
        <w:t>Sekretarz</w:t>
      </w:r>
      <w:r w:rsidR="00642D05">
        <w:rPr>
          <w:rFonts w:ascii="Times New Roman" w:hAnsi="Times New Roman" w:cs="Times New Roman"/>
          <w:sz w:val="24"/>
          <w:szCs w:val="24"/>
        </w:rPr>
        <w:t xml:space="preserve"> Gminy</w:t>
      </w:r>
      <w:r w:rsidRPr="00011A2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B09AC" w:rsidRPr="00011A24" w:rsidRDefault="008B09AC" w:rsidP="00642D05">
      <w:pPr>
        <w:pStyle w:val="Akapitzlist"/>
        <w:numPr>
          <w:ilvl w:val="0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011A24">
        <w:rPr>
          <w:rFonts w:ascii="Times New Roman" w:hAnsi="Times New Roman" w:cs="Times New Roman"/>
          <w:sz w:val="24"/>
          <w:szCs w:val="24"/>
        </w:rPr>
        <w:t>Skarbnik</w:t>
      </w:r>
      <w:r w:rsidR="00642D05">
        <w:rPr>
          <w:rFonts w:ascii="Times New Roman" w:hAnsi="Times New Roman" w:cs="Times New Roman"/>
          <w:sz w:val="24"/>
          <w:szCs w:val="24"/>
        </w:rPr>
        <w:t xml:space="preserve"> Gminy</w:t>
      </w:r>
      <w:r w:rsidRPr="00011A2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B09AC" w:rsidRPr="00011A24" w:rsidRDefault="00642D05" w:rsidP="00642D05">
      <w:pPr>
        <w:pStyle w:val="Akapitzlist"/>
        <w:numPr>
          <w:ilvl w:val="0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</w:t>
      </w:r>
      <w:r w:rsidR="008B09AC" w:rsidRPr="00011A24">
        <w:rPr>
          <w:rFonts w:ascii="Times New Roman" w:hAnsi="Times New Roman" w:cs="Times New Roman"/>
          <w:sz w:val="24"/>
          <w:szCs w:val="24"/>
        </w:rPr>
        <w:t xml:space="preserve">do spraw zarzadzania kryzysowego, </w:t>
      </w:r>
    </w:p>
    <w:p w:rsidR="008B09AC" w:rsidRPr="00011A24" w:rsidRDefault="00642D05" w:rsidP="00642D05">
      <w:pPr>
        <w:pStyle w:val="Akapitzlist"/>
        <w:numPr>
          <w:ilvl w:val="0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</w:t>
      </w:r>
      <w:r w:rsidR="008B09AC" w:rsidRPr="00011A24">
        <w:rPr>
          <w:rFonts w:ascii="Times New Roman" w:hAnsi="Times New Roman" w:cs="Times New Roman"/>
          <w:sz w:val="24"/>
          <w:szCs w:val="24"/>
        </w:rPr>
        <w:t xml:space="preserve">do spraw </w:t>
      </w:r>
      <w:r>
        <w:rPr>
          <w:rFonts w:ascii="Times New Roman" w:hAnsi="Times New Roman" w:cs="Times New Roman"/>
          <w:sz w:val="24"/>
          <w:szCs w:val="24"/>
        </w:rPr>
        <w:t xml:space="preserve">ochrony </w:t>
      </w:r>
      <w:r w:rsidR="008B09AC" w:rsidRPr="00011A24">
        <w:rPr>
          <w:rFonts w:ascii="Times New Roman" w:hAnsi="Times New Roman" w:cs="Times New Roman"/>
          <w:sz w:val="24"/>
          <w:szCs w:val="24"/>
        </w:rPr>
        <w:t xml:space="preserve">środowiska, </w:t>
      </w:r>
    </w:p>
    <w:p w:rsidR="008B09AC" w:rsidRPr="00011A24" w:rsidRDefault="00642D05" w:rsidP="00642D05">
      <w:pPr>
        <w:pStyle w:val="Akapitzlist"/>
        <w:numPr>
          <w:ilvl w:val="0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</w:t>
      </w:r>
      <w:r w:rsidR="008B09AC" w:rsidRPr="00011A24">
        <w:rPr>
          <w:rFonts w:ascii="Times New Roman" w:hAnsi="Times New Roman" w:cs="Times New Roman"/>
          <w:sz w:val="24"/>
          <w:szCs w:val="24"/>
        </w:rPr>
        <w:t>do spraw budownictwa</w:t>
      </w:r>
      <w:r>
        <w:rPr>
          <w:rFonts w:ascii="Times New Roman" w:hAnsi="Times New Roman" w:cs="Times New Roman"/>
          <w:sz w:val="24"/>
          <w:szCs w:val="24"/>
        </w:rPr>
        <w:t xml:space="preserve"> inwestycji,</w:t>
      </w:r>
    </w:p>
    <w:p w:rsidR="008B09AC" w:rsidRPr="001A7BF3" w:rsidRDefault="008B09AC" w:rsidP="008B09AC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A7BF3">
        <w:rPr>
          <w:rFonts w:ascii="Times New Roman" w:hAnsi="Times New Roman" w:cs="Times New Roman"/>
          <w:sz w:val="24"/>
          <w:szCs w:val="24"/>
        </w:rPr>
        <w:t>Przedstawiciele gminnych jednostek organizacyjnych - kierownicy jednostek organizacyjnych lub osoby przez nich wskazane:</w:t>
      </w:r>
    </w:p>
    <w:p w:rsidR="008B09AC" w:rsidRPr="00011A24" w:rsidRDefault="00642D05" w:rsidP="00642D05">
      <w:pPr>
        <w:pStyle w:val="Akapitzlist"/>
        <w:numPr>
          <w:ilvl w:val="0"/>
          <w:numId w:val="29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B09AC">
        <w:rPr>
          <w:rFonts w:ascii="Times New Roman" w:hAnsi="Times New Roman" w:cs="Times New Roman"/>
          <w:sz w:val="24"/>
          <w:szCs w:val="24"/>
        </w:rPr>
        <w:t>rzedstawiciele placówek oświatowych</w:t>
      </w:r>
      <w:r w:rsidR="008B09AC" w:rsidRPr="00011A2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B09AC" w:rsidRPr="00011A24" w:rsidRDefault="00642D05" w:rsidP="00642D05">
      <w:pPr>
        <w:pStyle w:val="Akapitzlist"/>
        <w:numPr>
          <w:ilvl w:val="0"/>
          <w:numId w:val="29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B09AC">
        <w:rPr>
          <w:rFonts w:ascii="Times New Roman" w:hAnsi="Times New Roman" w:cs="Times New Roman"/>
          <w:sz w:val="24"/>
          <w:szCs w:val="24"/>
        </w:rPr>
        <w:t>rzedstawiciel Gminnego Ośrodka Kultury</w:t>
      </w:r>
      <w:r w:rsidR="008B09AC" w:rsidRPr="00011A2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B09AC" w:rsidRPr="00011A24" w:rsidRDefault="00642D05" w:rsidP="00642D05">
      <w:pPr>
        <w:pStyle w:val="Akapitzlist"/>
        <w:numPr>
          <w:ilvl w:val="0"/>
          <w:numId w:val="29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B09AC">
        <w:rPr>
          <w:rFonts w:ascii="Times New Roman" w:hAnsi="Times New Roman" w:cs="Times New Roman"/>
          <w:sz w:val="24"/>
          <w:szCs w:val="24"/>
        </w:rPr>
        <w:t>rzedstawiciel Ośrodka Pomocy Społecznej</w:t>
      </w:r>
      <w:r w:rsidR="008B09AC" w:rsidRPr="00011A2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B09AC" w:rsidRPr="00011A24" w:rsidRDefault="00642D05" w:rsidP="00642D05">
      <w:pPr>
        <w:pStyle w:val="Akapitzlist"/>
        <w:numPr>
          <w:ilvl w:val="0"/>
          <w:numId w:val="29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B09AC">
        <w:rPr>
          <w:rFonts w:ascii="Times New Roman" w:hAnsi="Times New Roman" w:cs="Times New Roman"/>
          <w:sz w:val="24"/>
          <w:szCs w:val="24"/>
        </w:rPr>
        <w:t>rzedstawiciel Zakładu Usług Publicznych</w:t>
      </w:r>
      <w:r>
        <w:rPr>
          <w:rFonts w:ascii="Times New Roman" w:hAnsi="Times New Roman" w:cs="Times New Roman"/>
          <w:sz w:val="24"/>
          <w:szCs w:val="24"/>
        </w:rPr>
        <w:t xml:space="preserve"> Sp. z o. o.</w:t>
      </w:r>
      <w:r w:rsidR="008B09AC" w:rsidRPr="00011A2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B09AC" w:rsidRPr="001A7BF3" w:rsidRDefault="008B09AC" w:rsidP="008B09AC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A7BF3">
        <w:rPr>
          <w:rFonts w:ascii="Times New Roman" w:hAnsi="Times New Roman" w:cs="Times New Roman"/>
          <w:sz w:val="24"/>
          <w:szCs w:val="24"/>
        </w:rPr>
        <w:t xml:space="preserve">Członkowie doraźni – pracownicy zespolonych służb, inspekcji i straży, skierowani przez przełożonych do wykonywania zadań w tym zespole na wniosek wójta, </w:t>
      </w:r>
      <w:r w:rsidR="004E2E52">
        <w:rPr>
          <w:rFonts w:ascii="Times New Roman" w:hAnsi="Times New Roman" w:cs="Times New Roman"/>
          <w:sz w:val="24"/>
          <w:szCs w:val="24"/>
        </w:rPr>
        <w:br/>
      </w:r>
      <w:r w:rsidRPr="001A7BF3">
        <w:rPr>
          <w:rFonts w:ascii="Times New Roman" w:hAnsi="Times New Roman" w:cs="Times New Roman"/>
          <w:sz w:val="24"/>
          <w:szCs w:val="24"/>
        </w:rPr>
        <w:t>oraz przedstawiciele społe</w:t>
      </w:r>
      <w:r w:rsidR="00642D05">
        <w:rPr>
          <w:rFonts w:ascii="Times New Roman" w:hAnsi="Times New Roman" w:cs="Times New Roman"/>
          <w:sz w:val="24"/>
          <w:szCs w:val="24"/>
        </w:rPr>
        <w:t>cznych organizacji ratowniczych:</w:t>
      </w:r>
    </w:p>
    <w:p w:rsidR="008B09AC" w:rsidRDefault="00642D05" w:rsidP="00642D05">
      <w:pPr>
        <w:pStyle w:val="Akapitzlist"/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B09AC">
        <w:rPr>
          <w:rFonts w:ascii="Times New Roman" w:hAnsi="Times New Roman" w:cs="Times New Roman"/>
          <w:sz w:val="24"/>
          <w:szCs w:val="24"/>
        </w:rPr>
        <w:t>rzedstawiciele służb podległych Wojewodzie i Staroście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B09AC" w:rsidRPr="00011A24" w:rsidRDefault="00642D05" w:rsidP="00642D05">
      <w:pPr>
        <w:pStyle w:val="Akapitzlist"/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przedstawiciel Policji</w:t>
      </w:r>
      <w:r w:rsidR="008B09AC" w:rsidRPr="00011A2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B09AC" w:rsidRPr="00011A24" w:rsidRDefault="00642D05" w:rsidP="00642D05">
      <w:pPr>
        <w:pStyle w:val="Akapitzlist"/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B09AC">
        <w:rPr>
          <w:rFonts w:ascii="Times New Roman" w:hAnsi="Times New Roman" w:cs="Times New Roman"/>
          <w:sz w:val="24"/>
          <w:szCs w:val="24"/>
        </w:rPr>
        <w:t>rzedstawiciel Państwowej Straży Pożarnej</w:t>
      </w:r>
      <w:r w:rsidR="008B09AC" w:rsidRPr="00011A2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84C14" w:rsidRDefault="008B09AC" w:rsidP="00642D05">
      <w:pPr>
        <w:pStyle w:val="Akapitzlist"/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</w:t>
      </w:r>
      <w:r w:rsidR="003719BB">
        <w:rPr>
          <w:rFonts w:ascii="Times New Roman" w:hAnsi="Times New Roman" w:cs="Times New Roman"/>
          <w:sz w:val="24"/>
          <w:szCs w:val="24"/>
        </w:rPr>
        <w:t>.</w:t>
      </w:r>
    </w:p>
    <w:p w:rsidR="00E84D32" w:rsidRPr="00B51C5A" w:rsidRDefault="00E84D32" w:rsidP="00E84D32">
      <w:pPr>
        <w:pStyle w:val="Akapitzlist"/>
        <w:numPr>
          <w:ilvl w:val="0"/>
          <w:numId w:val="22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Eksperci</w:t>
      </w:r>
      <w:r w:rsidRPr="001A7BF3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osoby posiadające niezbędn</w:t>
      </w:r>
      <w:r w:rsidR="00642D05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wiedzę lub doświadczenie, zaproszone </w:t>
      </w:r>
      <w:r w:rsidR="004E2E52">
        <w:rPr>
          <w:rFonts w:ascii="Times New Roman" w:hAnsi="Times New Roman" w:cs="Times New Roman"/>
          <w:sz w:val="24"/>
          <w:szCs w:val="24"/>
        </w:rPr>
        <w:t xml:space="preserve">przez wójta </w:t>
      </w:r>
      <w:r>
        <w:rPr>
          <w:rFonts w:ascii="Times New Roman" w:hAnsi="Times New Roman" w:cs="Times New Roman"/>
          <w:sz w:val="24"/>
          <w:szCs w:val="24"/>
        </w:rPr>
        <w:t>do prac w zespole.</w:t>
      </w:r>
    </w:p>
    <w:p w:rsidR="008B09AC" w:rsidRPr="00F84C14" w:rsidRDefault="00642D05" w:rsidP="00F84C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3719BB" w:rsidRPr="00F84C14">
        <w:rPr>
          <w:rFonts w:ascii="Times New Roman" w:hAnsi="Times New Roman" w:cs="Times New Roman"/>
          <w:sz w:val="24"/>
          <w:szCs w:val="24"/>
        </w:rPr>
        <w:t>Strukturę organizacyjną GZZK przedstawia załącznik nr 2 do zarządzenia.</w:t>
      </w:r>
    </w:p>
    <w:p w:rsidR="00642D05" w:rsidRDefault="000368C4" w:rsidP="00B51C5A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F84C14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42D05" w:rsidRPr="00642D05">
        <w:rPr>
          <w:rFonts w:ascii="Times New Roman" w:hAnsi="Times New Roman" w:cs="Times New Roman"/>
          <w:sz w:val="24"/>
          <w:szCs w:val="24"/>
        </w:rPr>
        <w:t>Wykonanie zarządzenia powierzam inspektorowi ds. obrony cywilnej i zarządzania kryzysowego.</w:t>
      </w:r>
    </w:p>
    <w:p w:rsidR="000368C4" w:rsidRPr="00A40376" w:rsidRDefault="00642D05" w:rsidP="00B51C5A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D05">
        <w:rPr>
          <w:rFonts w:ascii="Times New Roman" w:hAnsi="Times New Roman" w:cs="Times New Roman"/>
          <w:b/>
          <w:sz w:val="24"/>
          <w:szCs w:val="24"/>
        </w:rPr>
        <w:t>§ 5.</w:t>
      </w:r>
      <w:r>
        <w:rPr>
          <w:rFonts w:ascii="Times New Roman" w:hAnsi="Times New Roman" w:cs="Times New Roman"/>
          <w:sz w:val="24"/>
          <w:szCs w:val="24"/>
        </w:rPr>
        <w:t xml:space="preserve"> Traci moc z</w:t>
      </w:r>
      <w:r w:rsidR="000368C4">
        <w:rPr>
          <w:rFonts w:ascii="Times New Roman" w:hAnsi="Times New Roman" w:cs="Times New Roman"/>
          <w:sz w:val="24"/>
          <w:szCs w:val="24"/>
        </w:rPr>
        <w:t xml:space="preserve">arządzenie Nr 38/2008 Szefa Obrony Cywilnej – Wójta Gminy Główczyce </w:t>
      </w:r>
      <w:r w:rsidR="000368C4">
        <w:rPr>
          <w:rFonts w:ascii="Times New Roman" w:hAnsi="Times New Roman" w:cs="Times New Roman"/>
          <w:sz w:val="24"/>
          <w:szCs w:val="24"/>
        </w:rPr>
        <w:br/>
        <w:t>z dnia 28 października 2008r.</w:t>
      </w:r>
    </w:p>
    <w:p w:rsidR="00A40376" w:rsidRPr="00A40376" w:rsidRDefault="00A40376" w:rsidP="00B51C5A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642D05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A40376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F5242A" w:rsidRDefault="00F5242A" w:rsidP="000368C4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Załącznik </w:t>
      </w:r>
      <w:r w:rsidR="008B09AC">
        <w:rPr>
          <w:rFonts w:ascii="Times New Roman" w:hAnsi="Times New Roman" w:cs="Times New Roman"/>
          <w:sz w:val="20"/>
          <w:szCs w:val="20"/>
        </w:rPr>
        <w:t>nr 1</w:t>
      </w:r>
    </w:p>
    <w:p w:rsidR="006B0605" w:rsidRDefault="0014349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</w:t>
      </w:r>
      <w:r w:rsidR="006B0605">
        <w:rPr>
          <w:rFonts w:ascii="Times New Roman" w:hAnsi="Times New Roman" w:cs="Times New Roman"/>
          <w:sz w:val="20"/>
          <w:szCs w:val="20"/>
        </w:rPr>
        <w:t xml:space="preserve">arządzenia Nr </w:t>
      </w:r>
      <w:r w:rsidR="000368C4">
        <w:rPr>
          <w:rFonts w:ascii="Times New Roman" w:hAnsi="Times New Roman" w:cs="Times New Roman"/>
          <w:sz w:val="20"/>
          <w:szCs w:val="20"/>
        </w:rPr>
        <w:t>52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43498">
        <w:rPr>
          <w:rFonts w:ascii="Times New Roman" w:hAnsi="Times New Roman" w:cs="Times New Roman"/>
          <w:sz w:val="20"/>
          <w:szCs w:val="20"/>
        </w:rPr>
        <w:t xml:space="preserve">28 czerwca 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0368C4" w:rsidP="000368C4">
      <w:pPr>
        <w:spacing w:after="24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 w:rsidRPr="000368C4">
        <w:rPr>
          <w:rFonts w:ascii="Times New Roman" w:hAnsi="Times New Roman"/>
          <w:b/>
          <w:bCs/>
          <w:sz w:val="28"/>
          <w:szCs w:val="28"/>
        </w:rPr>
        <w:t xml:space="preserve">Regulamin działania </w:t>
      </w:r>
      <w:r>
        <w:rPr>
          <w:rFonts w:ascii="Times New Roman" w:hAnsi="Times New Roman"/>
          <w:b/>
          <w:bCs/>
          <w:sz w:val="28"/>
          <w:szCs w:val="28"/>
        </w:rPr>
        <w:br/>
        <w:t>Gminnego Zespołu Zarzą</w:t>
      </w:r>
      <w:r w:rsidRPr="000368C4">
        <w:rPr>
          <w:rFonts w:ascii="Times New Roman" w:hAnsi="Times New Roman"/>
          <w:b/>
          <w:bCs/>
          <w:sz w:val="28"/>
          <w:szCs w:val="28"/>
        </w:rPr>
        <w:t>dzania Kryzysowego</w:t>
      </w:r>
    </w:p>
    <w:p w:rsidR="00D74B1F" w:rsidRDefault="00D74B1F" w:rsidP="000368C4">
      <w:pPr>
        <w:spacing w:after="24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4386" w:rsidRPr="002F4386" w:rsidRDefault="000368C4" w:rsidP="002F4386">
      <w:pPr>
        <w:pStyle w:val="Akapitzlist"/>
        <w:numPr>
          <w:ilvl w:val="0"/>
          <w:numId w:val="23"/>
        </w:numPr>
        <w:spacing w:before="120" w:after="0" w:line="100" w:lineRule="atLeast"/>
        <w:ind w:left="425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Gminn</w:t>
      </w:r>
      <w:r w:rsidR="00417771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Zesp</w:t>
      </w:r>
      <w:r w:rsidR="00417771"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 xml:space="preserve">ł Zarządzania Kryzysowego </w:t>
      </w:r>
      <w:r w:rsidR="00417771">
        <w:rPr>
          <w:rFonts w:ascii="Times New Roman" w:hAnsi="Times New Roman"/>
          <w:sz w:val="24"/>
          <w:szCs w:val="24"/>
        </w:rPr>
        <w:t xml:space="preserve">(GZZK), działa w trybie </w:t>
      </w:r>
      <w:r w:rsidR="009301FC">
        <w:rPr>
          <w:rFonts w:ascii="Times New Roman" w:hAnsi="Times New Roman"/>
          <w:sz w:val="24"/>
          <w:szCs w:val="24"/>
        </w:rPr>
        <w:t>doraźnym</w:t>
      </w:r>
      <w:r w:rsidR="00417771">
        <w:rPr>
          <w:rFonts w:ascii="Times New Roman" w:hAnsi="Times New Roman"/>
          <w:sz w:val="24"/>
          <w:szCs w:val="24"/>
        </w:rPr>
        <w:t>.</w:t>
      </w:r>
    </w:p>
    <w:p w:rsidR="00C701D2" w:rsidRPr="00C701D2" w:rsidRDefault="00417771" w:rsidP="00D74B1F">
      <w:pPr>
        <w:pStyle w:val="Akapitzlist"/>
        <w:numPr>
          <w:ilvl w:val="0"/>
          <w:numId w:val="23"/>
        </w:numPr>
        <w:spacing w:before="120" w:after="0" w:line="100" w:lineRule="atLeast"/>
        <w:ind w:left="425" w:hanging="357"/>
        <w:rPr>
          <w:rFonts w:ascii="Times New Roman" w:hAnsi="Times New Roman"/>
          <w:sz w:val="24"/>
          <w:szCs w:val="24"/>
        </w:rPr>
      </w:pPr>
      <w:r w:rsidRPr="00C701D2">
        <w:rPr>
          <w:rFonts w:ascii="Times New Roman" w:hAnsi="Times New Roman"/>
          <w:sz w:val="24"/>
          <w:szCs w:val="24"/>
        </w:rPr>
        <w:t>Posiedzenia „Zespołu” zwoływane są przez Szefa GZZK zgodnie z „</w:t>
      </w:r>
      <w:r w:rsidRPr="00C701D2">
        <w:rPr>
          <w:rFonts w:ascii="Times New Roman" w:hAnsi="Times New Roman" w:cs="Times New Roman"/>
          <w:sz w:val="24"/>
          <w:szCs w:val="24"/>
        </w:rPr>
        <w:t>Rocznym planem pracy” lub wg pot</w:t>
      </w:r>
      <w:r w:rsidR="00C701D2" w:rsidRPr="00C701D2">
        <w:rPr>
          <w:rFonts w:ascii="Times New Roman" w:hAnsi="Times New Roman" w:cs="Times New Roman"/>
          <w:sz w:val="24"/>
          <w:szCs w:val="24"/>
        </w:rPr>
        <w:t xml:space="preserve">rzeb na wniosek członka zespołu, </w:t>
      </w:r>
      <w:r w:rsidR="00143498">
        <w:rPr>
          <w:rFonts w:ascii="Times New Roman" w:hAnsi="Times New Roman" w:cs="Times New Roman"/>
          <w:sz w:val="24"/>
          <w:szCs w:val="24"/>
        </w:rPr>
        <w:t xml:space="preserve">w </w:t>
      </w:r>
      <w:r w:rsidR="00C701D2" w:rsidRPr="00C701D2">
        <w:rPr>
          <w:rFonts w:ascii="Times New Roman" w:hAnsi="Times New Roman" w:cs="Times New Roman"/>
          <w:sz w:val="24"/>
          <w:szCs w:val="24"/>
        </w:rPr>
        <w:t xml:space="preserve">miejscu </w:t>
      </w:r>
      <w:r w:rsidR="00C701D2">
        <w:rPr>
          <w:rFonts w:ascii="Times New Roman" w:hAnsi="Times New Roman" w:cs="Times New Roman"/>
          <w:sz w:val="24"/>
          <w:szCs w:val="24"/>
        </w:rPr>
        <w:t>wskazanym przez Szefa GZZK.</w:t>
      </w:r>
    </w:p>
    <w:p w:rsidR="00C701D2" w:rsidRPr="00C701D2" w:rsidRDefault="00C701D2" w:rsidP="00D74B1F">
      <w:pPr>
        <w:pStyle w:val="Akapitzlist"/>
        <w:numPr>
          <w:ilvl w:val="0"/>
          <w:numId w:val="23"/>
        </w:numPr>
        <w:spacing w:before="120" w:after="0" w:line="100" w:lineRule="atLeast"/>
        <w:ind w:left="425" w:hanging="357"/>
        <w:rPr>
          <w:rFonts w:ascii="Times New Roman" w:hAnsi="Times New Roman"/>
          <w:sz w:val="24"/>
          <w:szCs w:val="24"/>
        </w:rPr>
      </w:pPr>
      <w:r w:rsidRPr="00C701D2">
        <w:rPr>
          <w:rFonts w:ascii="Times New Roman" w:hAnsi="Times New Roman" w:cs="Times New Roman"/>
          <w:sz w:val="24"/>
          <w:szCs w:val="24"/>
        </w:rPr>
        <w:t xml:space="preserve">„Roczny plan pracy” GZZK zatwierdza Wójt najpóźniej do końca pierwszego kwartału roku, którego dotyczy. </w:t>
      </w:r>
    </w:p>
    <w:p w:rsidR="000368C4" w:rsidRDefault="00D74B1F" w:rsidP="00D74B1F">
      <w:pPr>
        <w:pStyle w:val="Akapitzlist"/>
        <w:numPr>
          <w:ilvl w:val="0"/>
          <w:numId w:val="23"/>
        </w:numPr>
        <w:spacing w:before="120" w:after="0" w:line="100" w:lineRule="atLeast"/>
        <w:ind w:left="425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Zadania „Zespołu”</w:t>
      </w:r>
      <w:r w:rsidR="000368C4">
        <w:rPr>
          <w:rFonts w:ascii="Times New Roman" w:hAnsi="Times New Roman"/>
          <w:sz w:val="24"/>
          <w:szCs w:val="24"/>
        </w:rPr>
        <w:t>:</w:t>
      </w:r>
    </w:p>
    <w:p w:rsidR="0026243A" w:rsidRDefault="00143498" w:rsidP="00143498">
      <w:pPr>
        <w:pStyle w:val="Akapitzlist"/>
        <w:numPr>
          <w:ilvl w:val="0"/>
          <w:numId w:val="31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26243A">
        <w:rPr>
          <w:rFonts w:ascii="Times New Roman" w:hAnsi="Times New Roman"/>
          <w:sz w:val="24"/>
          <w:szCs w:val="24"/>
        </w:rPr>
        <w:t>piniowanie „Gminnego Planu Zarządzan</w:t>
      </w:r>
      <w:r>
        <w:rPr>
          <w:rFonts w:ascii="Times New Roman" w:hAnsi="Times New Roman"/>
          <w:sz w:val="24"/>
          <w:szCs w:val="24"/>
        </w:rPr>
        <w:t>ia Kryzysowego Gminy Główczyce”,</w:t>
      </w:r>
    </w:p>
    <w:p w:rsidR="00D74B1F" w:rsidRDefault="00143498" w:rsidP="00143498">
      <w:pPr>
        <w:pStyle w:val="Akapitzlist"/>
        <w:numPr>
          <w:ilvl w:val="0"/>
          <w:numId w:val="31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D74B1F">
        <w:rPr>
          <w:rFonts w:ascii="Times New Roman" w:hAnsi="Times New Roman"/>
          <w:sz w:val="24"/>
          <w:szCs w:val="24"/>
        </w:rPr>
        <w:t>rognozowanie oraz ocena występujących i potencjalnych zagrożeń mogących mieć wpływ na bezpieczeństwo publiczne</w:t>
      </w:r>
      <w:r>
        <w:rPr>
          <w:rFonts w:ascii="Times New Roman" w:hAnsi="Times New Roman"/>
          <w:sz w:val="24"/>
          <w:szCs w:val="24"/>
        </w:rPr>
        <w:t>,</w:t>
      </w:r>
    </w:p>
    <w:p w:rsidR="0026243A" w:rsidRDefault="00143498" w:rsidP="00143498">
      <w:pPr>
        <w:pStyle w:val="Akapitzlist"/>
        <w:numPr>
          <w:ilvl w:val="0"/>
          <w:numId w:val="31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26243A">
        <w:rPr>
          <w:rFonts w:ascii="Times New Roman" w:hAnsi="Times New Roman"/>
          <w:sz w:val="24"/>
          <w:szCs w:val="24"/>
        </w:rPr>
        <w:t xml:space="preserve">nalizowanie i kategoryzowanie potencjalnych zagrożeń możliwych </w:t>
      </w:r>
      <w:r>
        <w:rPr>
          <w:rFonts w:ascii="Times New Roman" w:hAnsi="Times New Roman"/>
          <w:sz w:val="24"/>
          <w:szCs w:val="24"/>
        </w:rPr>
        <w:t>do wystąpienia na terenie gminy,</w:t>
      </w:r>
    </w:p>
    <w:p w:rsidR="0026243A" w:rsidRDefault="00143498" w:rsidP="00143498">
      <w:pPr>
        <w:pStyle w:val="Akapitzlist"/>
        <w:numPr>
          <w:ilvl w:val="0"/>
          <w:numId w:val="31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="0026243A">
        <w:rPr>
          <w:rFonts w:ascii="Times New Roman" w:hAnsi="Times New Roman"/>
          <w:sz w:val="24"/>
          <w:szCs w:val="24"/>
        </w:rPr>
        <w:t>onitorowanie zagrożeń oraz pro</w:t>
      </w:r>
      <w:r>
        <w:rPr>
          <w:rFonts w:ascii="Times New Roman" w:hAnsi="Times New Roman"/>
          <w:sz w:val="24"/>
          <w:szCs w:val="24"/>
        </w:rPr>
        <w:t>gnozowanie ich dalszego rozwoju,</w:t>
      </w:r>
    </w:p>
    <w:p w:rsidR="00D74B1F" w:rsidRDefault="00143498" w:rsidP="00143498">
      <w:pPr>
        <w:pStyle w:val="Akapitzlist"/>
        <w:numPr>
          <w:ilvl w:val="0"/>
          <w:numId w:val="31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D74B1F">
        <w:rPr>
          <w:rFonts w:ascii="Times New Roman" w:hAnsi="Times New Roman"/>
          <w:sz w:val="24"/>
          <w:szCs w:val="24"/>
        </w:rPr>
        <w:t xml:space="preserve">rzygotowywanie propozycji działań dotyczących przeciwdziałania wystąpieniom lub ograniczeniom skutków wystąpienia </w:t>
      </w:r>
      <w:r w:rsidR="0026243A">
        <w:rPr>
          <w:rFonts w:ascii="Times New Roman" w:hAnsi="Times New Roman"/>
          <w:sz w:val="24"/>
          <w:szCs w:val="24"/>
        </w:rPr>
        <w:t>zjawisk mających wp</w:t>
      </w:r>
      <w:r>
        <w:rPr>
          <w:rFonts w:ascii="Times New Roman" w:hAnsi="Times New Roman"/>
          <w:sz w:val="24"/>
          <w:szCs w:val="24"/>
        </w:rPr>
        <w:t>ływ na bezpieczeństwo publiczne,</w:t>
      </w:r>
    </w:p>
    <w:p w:rsidR="0026243A" w:rsidRDefault="00143498" w:rsidP="00143498">
      <w:pPr>
        <w:pStyle w:val="Akapitzlist"/>
        <w:numPr>
          <w:ilvl w:val="0"/>
          <w:numId w:val="31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26243A">
        <w:rPr>
          <w:rFonts w:ascii="Times New Roman" w:hAnsi="Times New Roman"/>
          <w:sz w:val="24"/>
          <w:szCs w:val="24"/>
        </w:rPr>
        <w:t>rzygotowywanie i przekazywanie do publicznej wiadomości komuni</w:t>
      </w:r>
      <w:r>
        <w:rPr>
          <w:rFonts w:ascii="Times New Roman" w:hAnsi="Times New Roman"/>
          <w:sz w:val="24"/>
          <w:szCs w:val="24"/>
        </w:rPr>
        <w:t>katów związanych z zagrożeniami,</w:t>
      </w:r>
    </w:p>
    <w:p w:rsidR="006A7BCB" w:rsidRDefault="00143498" w:rsidP="00143498">
      <w:pPr>
        <w:pStyle w:val="Akapitzlist"/>
        <w:numPr>
          <w:ilvl w:val="0"/>
          <w:numId w:val="31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6A7BCB">
        <w:rPr>
          <w:rFonts w:ascii="Times New Roman" w:hAnsi="Times New Roman"/>
          <w:sz w:val="24"/>
          <w:szCs w:val="24"/>
        </w:rPr>
        <w:t>kreślenie potrzeb materiałowo-technicznych i finansowych niezbędnych</w:t>
      </w:r>
      <w:r>
        <w:rPr>
          <w:rFonts w:ascii="Times New Roman" w:hAnsi="Times New Roman"/>
          <w:sz w:val="24"/>
          <w:szCs w:val="24"/>
        </w:rPr>
        <w:t xml:space="preserve"> do realizacji przyjętych zadań,</w:t>
      </w:r>
    </w:p>
    <w:p w:rsidR="006B0605" w:rsidRDefault="00143498" w:rsidP="00143498">
      <w:pPr>
        <w:pStyle w:val="Akapitzlist"/>
        <w:numPr>
          <w:ilvl w:val="0"/>
          <w:numId w:val="31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6A7BCB" w:rsidRPr="006A7BCB">
        <w:rPr>
          <w:rFonts w:ascii="Times New Roman" w:hAnsi="Times New Roman"/>
          <w:sz w:val="24"/>
          <w:szCs w:val="24"/>
        </w:rPr>
        <w:t xml:space="preserve">lanowanie i udział w szkoleniu struktur zarządzania kryzysowego oraz sił ratowniczych. </w:t>
      </w:r>
    </w:p>
    <w:p w:rsidR="00417771" w:rsidRDefault="00417771" w:rsidP="00143498">
      <w:pPr>
        <w:pStyle w:val="Akapitzlist"/>
        <w:numPr>
          <w:ilvl w:val="0"/>
          <w:numId w:val="23"/>
        </w:numPr>
        <w:spacing w:before="120" w:after="0" w:line="100" w:lineRule="atLeast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Szczegółowe z</w:t>
      </w:r>
      <w:r w:rsidRPr="00417771">
        <w:rPr>
          <w:rFonts w:ascii="Times New Roman" w:hAnsi="Times New Roman"/>
          <w:sz w:val="24"/>
          <w:szCs w:val="24"/>
        </w:rPr>
        <w:t xml:space="preserve">adania </w:t>
      </w:r>
      <w:r>
        <w:rPr>
          <w:rFonts w:ascii="Times New Roman" w:hAnsi="Times New Roman"/>
          <w:sz w:val="24"/>
          <w:szCs w:val="24"/>
        </w:rPr>
        <w:t xml:space="preserve">członkom </w:t>
      </w:r>
      <w:r w:rsidRPr="00417771">
        <w:rPr>
          <w:rFonts w:ascii="Times New Roman" w:hAnsi="Times New Roman"/>
          <w:sz w:val="24"/>
          <w:szCs w:val="24"/>
        </w:rPr>
        <w:t>„Zespołu”</w:t>
      </w:r>
      <w:r>
        <w:rPr>
          <w:rFonts w:ascii="Times New Roman" w:hAnsi="Times New Roman"/>
          <w:sz w:val="24"/>
          <w:szCs w:val="24"/>
        </w:rPr>
        <w:t>, przydziela Szef GZZK, kierując się aktualnymi potrzebami i kompetencjami jego członków.</w:t>
      </w:r>
    </w:p>
    <w:p w:rsidR="00C701D2" w:rsidRDefault="00C701D2" w:rsidP="00417771">
      <w:pPr>
        <w:pStyle w:val="Akapitzlist"/>
        <w:numPr>
          <w:ilvl w:val="0"/>
          <w:numId w:val="23"/>
        </w:numPr>
        <w:spacing w:before="120" w:after="0" w:line="100" w:lineRule="atLeast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Dokumentację GZZK stanowi:</w:t>
      </w:r>
    </w:p>
    <w:p w:rsidR="002F4386" w:rsidRDefault="002F4386" w:rsidP="00143498">
      <w:pPr>
        <w:pStyle w:val="Akapitzlist"/>
        <w:numPr>
          <w:ilvl w:val="0"/>
          <w:numId w:val="32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</w:t>
      </w:r>
      <w:r w:rsidR="00143498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 Plan Zarządzania Kryzysowego</w:t>
      </w:r>
      <w:r w:rsidR="003719BB">
        <w:rPr>
          <w:rFonts w:ascii="Times New Roman" w:hAnsi="Times New Roman"/>
          <w:sz w:val="24"/>
          <w:szCs w:val="24"/>
        </w:rPr>
        <w:t>,</w:t>
      </w:r>
    </w:p>
    <w:p w:rsidR="00C701D2" w:rsidRPr="008B09AC" w:rsidRDefault="00143498" w:rsidP="00143498">
      <w:pPr>
        <w:pStyle w:val="Akapitzlist"/>
        <w:numPr>
          <w:ilvl w:val="0"/>
          <w:numId w:val="32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Roczny plan pracy</w:t>
      </w:r>
      <w:r w:rsidR="003719BB">
        <w:rPr>
          <w:rFonts w:ascii="Times New Roman" w:hAnsi="Times New Roman" w:cs="Times New Roman"/>
          <w:sz w:val="24"/>
          <w:szCs w:val="24"/>
        </w:rPr>
        <w:t>,</w:t>
      </w:r>
    </w:p>
    <w:p w:rsidR="008B09AC" w:rsidRPr="002F4386" w:rsidRDefault="00143498" w:rsidP="00143498">
      <w:pPr>
        <w:pStyle w:val="Akapitzlist"/>
        <w:numPr>
          <w:ilvl w:val="0"/>
          <w:numId w:val="32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plany szkoleń</w:t>
      </w:r>
      <w:r w:rsidR="008B09AC">
        <w:rPr>
          <w:rFonts w:ascii="Times New Roman" w:hAnsi="Times New Roman" w:cs="Times New Roman"/>
          <w:sz w:val="24"/>
          <w:szCs w:val="24"/>
        </w:rPr>
        <w:t xml:space="preserve"> i materiały szkoleniowe</w:t>
      </w:r>
      <w:r w:rsidR="003719BB">
        <w:rPr>
          <w:rFonts w:ascii="Times New Roman" w:hAnsi="Times New Roman" w:cs="Times New Roman"/>
          <w:sz w:val="24"/>
          <w:szCs w:val="24"/>
        </w:rPr>
        <w:t>,</w:t>
      </w:r>
    </w:p>
    <w:p w:rsidR="002F4386" w:rsidRPr="002F4386" w:rsidRDefault="00143498" w:rsidP="00143498">
      <w:pPr>
        <w:pStyle w:val="Akapitzlist"/>
        <w:numPr>
          <w:ilvl w:val="0"/>
          <w:numId w:val="32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F4386">
        <w:rPr>
          <w:rFonts w:ascii="Times New Roman" w:hAnsi="Times New Roman" w:cs="Times New Roman"/>
          <w:sz w:val="24"/>
          <w:szCs w:val="24"/>
        </w:rPr>
        <w:t>rotokoły posiedzeń</w:t>
      </w:r>
      <w:r w:rsidR="003719BB">
        <w:rPr>
          <w:rFonts w:ascii="Times New Roman" w:hAnsi="Times New Roman" w:cs="Times New Roman"/>
          <w:sz w:val="24"/>
          <w:szCs w:val="24"/>
        </w:rPr>
        <w:t>,</w:t>
      </w:r>
    </w:p>
    <w:p w:rsidR="002F4386" w:rsidRPr="002F4386" w:rsidRDefault="00143498" w:rsidP="00143498">
      <w:pPr>
        <w:pStyle w:val="Akapitzlist"/>
        <w:numPr>
          <w:ilvl w:val="0"/>
          <w:numId w:val="32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F4386">
        <w:rPr>
          <w:rFonts w:ascii="Times New Roman" w:hAnsi="Times New Roman" w:cs="Times New Roman"/>
          <w:sz w:val="24"/>
          <w:szCs w:val="24"/>
        </w:rPr>
        <w:t>nalizy, opinie i oceny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01D2" w:rsidRDefault="00C701D2" w:rsidP="00417771">
      <w:pPr>
        <w:pStyle w:val="Akapitzlist"/>
        <w:numPr>
          <w:ilvl w:val="0"/>
          <w:numId w:val="23"/>
        </w:numPr>
        <w:spacing w:before="120" w:after="0" w:line="100" w:lineRule="atLeast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Dokumentację</w:t>
      </w:r>
      <w:r w:rsidR="00143498">
        <w:rPr>
          <w:rFonts w:ascii="Times New Roman" w:hAnsi="Times New Roman"/>
          <w:sz w:val="24"/>
          <w:szCs w:val="24"/>
        </w:rPr>
        <w:t xml:space="preserve"> przechowuje pracownik </w:t>
      </w:r>
      <w:r>
        <w:rPr>
          <w:rFonts w:ascii="Times New Roman" w:hAnsi="Times New Roman"/>
          <w:sz w:val="24"/>
          <w:szCs w:val="24"/>
        </w:rPr>
        <w:t>ds. zarządzania kryzysowego.</w:t>
      </w:r>
    </w:p>
    <w:p w:rsidR="002F4386" w:rsidRPr="00417771" w:rsidRDefault="003719BB" w:rsidP="00417771">
      <w:pPr>
        <w:pStyle w:val="Akapitzlist"/>
        <w:numPr>
          <w:ilvl w:val="0"/>
          <w:numId w:val="23"/>
        </w:numPr>
        <w:spacing w:before="120" w:after="0" w:line="100" w:lineRule="atLeast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Obieg informacji </w:t>
      </w:r>
      <w:r w:rsidR="002F4386">
        <w:rPr>
          <w:rFonts w:ascii="Times New Roman" w:hAnsi="Times New Roman"/>
          <w:sz w:val="24"/>
          <w:szCs w:val="24"/>
        </w:rPr>
        <w:t>zapewnia Stały Dyżur Wójta.</w:t>
      </w:r>
    </w:p>
    <w:p w:rsidR="00F84C14" w:rsidRDefault="00F84C14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84C14" w:rsidRDefault="00F84C14" w:rsidP="00F84C14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F84C14" w:rsidRDefault="00143498" w:rsidP="00F84C1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</w:t>
      </w:r>
      <w:r w:rsidR="00F84C14">
        <w:rPr>
          <w:rFonts w:ascii="Times New Roman" w:hAnsi="Times New Roman" w:cs="Times New Roman"/>
          <w:sz w:val="20"/>
          <w:szCs w:val="20"/>
        </w:rPr>
        <w:t>arządzenia Nr 52/2017</w:t>
      </w:r>
    </w:p>
    <w:p w:rsidR="00F84C14" w:rsidRDefault="00F84C14" w:rsidP="00F84C1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F84C14" w:rsidRDefault="00143498" w:rsidP="00F84C14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28 czerwca </w:t>
      </w:r>
      <w:r w:rsidR="00F84C14">
        <w:rPr>
          <w:rFonts w:ascii="Times New Roman" w:hAnsi="Times New Roman" w:cs="Times New Roman"/>
          <w:sz w:val="20"/>
          <w:szCs w:val="20"/>
        </w:rPr>
        <w:t>2017 r.</w:t>
      </w:r>
    </w:p>
    <w:p w:rsidR="00F84C14" w:rsidRDefault="00F84C14" w:rsidP="00F84C14">
      <w:pPr>
        <w:spacing w:after="24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Struktura organizacyjna </w:t>
      </w:r>
      <w:r>
        <w:rPr>
          <w:rFonts w:ascii="Times New Roman" w:hAnsi="Times New Roman"/>
          <w:b/>
          <w:bCs/>
          <w:sz w:val="28"/>
          <w:szCs w:val="28"/>
        </w:rPr>
        <w:br/>
        <w:t>Gminnego Zespołu Zarządzania Kryzysowego</w:t>
      </w:r>
    </w:p>
    <w:p w:rsidR="00F84C14" w:rsidRDefault="006E640E" w:rsidP="00F84C14">
      <w:pPr>
        <w:spacing w:after="24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 w:rsidRPr="006E640E">
        <w:rPr>
          <w:rFonts w:ascii="Times New Roman" w:hAnsi="Times New Roman"/>
          <w:noProof/>
          <w:sz w:val="24"/>
          <w:szCs w:val="24"/>
          <w:lang w:eastAsia="pl-PL"/>
        </w:rPr>
        <w:pict>
          <v:rect id="Prostokąt 1" o:spid="_x0000_s1026" style="position:absolute;left:0;text-align:left;margin-left:6.8pt;margin-top:9.15pt;width:221.25pt;height:78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" filled="f" strokecolor="#c00000" strokeweight="3pt">
            <v:shadow on="t" color="black" opacity="22937f" origin=",.5" offset="0,.63889mm"/>
            <v:textbox>
              <w:txbxContent>
                <w:p w:rsidR="00F84C14" w:rsidRPr="00B51C5A" w:rsidRDefault="00F84C14" w:rsidP="00F84C14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28"/>
                      <w:szCs w:val="28"/>
                    </w:rPr>
                  </w:pPr>
                  <w:r w:rsidRPr="00B51C5A">
                    <w:rPr>
                      <w:rFonts w:ascii="Arial" w:hAnsi="Arial" w:cs="Arial"/>
                      <w:b/>
                      <w:color w:val="000000" w:themeColor="text1"/>
                      <w:sz w:val="28"/>
                      <w:szCs w:val="28"/>
                    </w:rPr>
                    <w:t>Szef GZZK</w:t>
                  </w:r>
                </w:p>
              </w:txbxContent>
            </v:textbox>
          </v:rect>
        </w:pict>
      </w:r>
    </w:p>
    <w:p w:rsidR="00F84C14" w:rsidRPr="00417771" w:rsidRDefault="006E640E" w:rsidP="00417771">
      <w:pPr>
        <w:spacing w:after="0" w:line="100" w:lineRule="atLeas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noProof/>
          <w:sz w:val="24"/>
          <w:szCs w:val="24"/>
          <w:lang w:eastAsia="pl-PL"/>
        </w:rPr>
        <w:pict>
          <v:rect id="Prostokąt 6" o:spid="_x0000_s1027" style="position:absolute;margin-left:187.15pt;margin-top:553.7pt;width:4in;height:58.5pt;z-index:251657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" filled="f" strokecolor="black [3213]" strokeweight="3pt">
            <v:shadow on="t" color="black" opacity="22937f" origin=",.5" offset="0,.63889mm"/>
            <v:textbox>
              <w:txbxContent>
                <w:p w:rsidR="00B51C5A" w:rsidRPr="00143498" w:rsidRDefault="00B51C5A" w:rsidP="00143498">
                  <w:pPr>
                    <w:pStyle w:val="Akapitzlist"/>
                    <w:numPr>
                      <w:ilvl w:val="0"/>
                      <w:numId w:val="35"/>
                    </w:numPr>
                    <w:spacing w:before="120" w:after="0" w:line="240" w:lineRule="auto"/>
                    <w:ind w:left="284" w:hanging="284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43498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Eksperci </w:t>
                  </w:r>
                  <w:r w:rsidR="00143498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– osoby posiadające niezbędną </w:t>
                  </w:r>
                  <w:r w:rsidRPr="00143498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wiedzę lub doświadczenie, zaproszone</w:t>
                  </w:r>
                  <w:r w:rsidR="004E2E52" w:rsidRPr="00143498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przez Wójta do prac </w:t>
                  </w:r>
                  <w:r w:rsidR="004E2E52" w:rsidRPr="00143498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br/>
                    <w:t xml:space="preserve">w zespole 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4"/>
          <w:szCs w:val="24"/>
          <w:lang w:eastAsia="pl-PL"/>
        </w:rPr>
        <w:pict>
          <v:rect id="Prostokąt 5" o:spid="_x0000_s1028" style="position:absolute;margin-left:187.25pt;margin-top:372.35pt;width:4in;height:173pt;z-index:251653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" filled="f" strokecolor="black [3213]" strokeweight="3pt">
            <v:shadow on="t" color="black" opacity="22937f" origin=",.5" offset="0,.63889mm"/>
            <v:textbox>
              <w:txbxContent>
                <w:p w:rsidR="00F84C14" w:rsidRPr="00143498" w:rsidRDefault="00F84C14" w:rsidP="00143498">
                  <w:pPr>
                    <w:pStyle w:val="Akapitzlist"/>
                    <w:numPr>
                      <w:ilvl w:val="0"/>
                      <w:numId w:val="34"/>
                    </w:numPr>
                    <w:spacing w:before="120" w:after="0" w:line="240" w:lineRule="auto"/>
                    <w:ind w:left="284" w:hanging="284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43498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Członkowie doraźni – pracownicy zespolonych służb, inspekcji i straży, skierowani przez przełożonych do wykonywania zadań w tym zespole na wniosek wójta, burmistrza, prezydenta miasta oraz przedstawiciele społecznych organizacji ratowniczych</w:t>
                  </w:r>
                </w:p>
                <w:p w:rsidR="00F84C14" w:rsidRPr="00B51C5A" w:rsidRDefault="00F84C14" w:rsidP="00F84C14">
                  <w:pPr>
                    <w:pStyle w:val="Akapitzlist"/>
                    <w:numPr>
                      <w:ilvl w:val="0"/>
                      <w:numId w:val="21"/>
                    </w:numPr>
                    <w:spacing w:after="0" w:line="240" w:lineRule="auto"/>
                    <w:ind w:left="284" w:hanging="284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Przedstawiciele służb podległych Wojewodzie </w:t>
                  </w:r>
                  <w:r w:rsid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br/>
                  </w:r>
                  <w:r w:rsidRP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 Staroście</w:t>
                  </w:r>
                </w:p>
                <w:p w:rsidR="00F84C14" w:rsidRPr="00B51C5A" w:rsidRDefault="00143498" w:rsidP="00F84C14">
                  <w:pPr>
                    <w:pStyle w:val="Akapitzlist"/>
                    <w:numPr>
                      <w:ilvl w:val="0"/>
                      <w:numId w:val="21"/>
                    </w:numPr>
                    <w:spacing w:after="0" w:line="240" w:lineRule="auto"/>
                    <w:ind w:left="284" w:hanging="284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Przedstawiciel Policji</w:t>
                  </w:r>
                  <w:r w:rsidR="00F84C14" w:rsidRP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</w:p>
                <w:p w:rsidR="00F84C14" w:rsidRPr="00B51C5A" w:rsidRDefault="00F84C14" w:rsidP="00F84C14">
                  <w:pPr>
                    <w:pStyle w:val="Akapitzlist"/>
                    <w:numPr>
                      <w:ilvl w:val="0"/>
                      <w:numId w:val="21"/>
                    </w:numPr>
                    <w:spacing w:after="0" w:line="240" w:lineRule="auto"/>
                    <w:ind w:left="284" w:hanging="284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Przedstawiciel Państwowej Straży Pożarnej, </w:t>
                  </w:r>
                </w:p>
                <w:p w:rsidR="00F84C14" w:rsidRPr="00B51C5A" w:rsidRDefault="00F84C14" w:rsidP="00F84C14">
                  <w:pPr>
                    <w:pStyle w:val="Akapitzlist"/>
                    <w:numPr>
                      <w:ilvl w:val="0"/>
                      <w:numId w:val="21"/>
                    </w:numPr>
                    <w:spacing w:after="0" w:line="240" w:lineRule="auto"/>
                    <w:ind w:left="284" w:hanging="284"/>
                    <w:rPr>
                      <w:rFonts w:ascii="Arial" w:hAnsi="Arial" w:cs="Arial"/>
                      <w:b/>
                      <w:color w:val="000000" w:themeColor="text1"/>
                      <w:sz w:val="28"/>
                      <w:szCs w:val="28"/>
                    </w:rPr>
                  </w:pPr>
                  <w:r w:rsidRP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Komendant Gminny OSP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4"/>
          <w:szCs w:val="24"/>
          <w:lang w:eastAsia="pl-PL"/>
        </w:rPr>
        <w:pict>
          <v:rect id="Prostokąt 4" o:spid="_x0000_s1029" style="position:absolute;margin-left:187pt;margin-top:231.65pt;width:4in;height:134.3pt;z-index:251649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" filled="f" strokecolor="black [3213]" strokeweight="3pt">
            <v:shadow on="t" color="black" opacity="22937f" origin=",.5" offset="0,.63889mm"/>
            <v:textbox>
              <w:txbxContent>
                <w:p w:rsidR="00F84C14" w:rsidRPr="00143498" w:rsidRDefault="00F84C14" w:rsidP="00143498">
                  <w:pPr>
                    <w:pStyle w:val="Akapitzlist"/>
                    <w:numPr>
                      <w:ilvl w:val="0"/>
                      <w:numId w:val="33"/>
                    </w:numPr>
                    <w:spacing w:before="120" w:after="0" w:line="240" w:lineRule="auto"/>
                    <w:ind w:left="284" w:hanging="284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43498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Przedstawiciele gminnych jednostek organizacyjnych - kierownicy jednostek organizacyjnych lub osoby przez nich wskazane</w:t>
                  </w:r>
                </w:p>
                <w:p w:rsidR="00F84C14" w:rsidRPr="00B51C5A" w:rsidRDefault="00F84C14" w:rsidP="00F84C14">
                  <w:pPr>
                    <w:pStyle w:val="Akapitzlist"/>
                    <w:numPr>
                      <w:ilvl w:val="0"/>
                      <w:numId w:val="21"/>
                    </w:numPr>
                    <w:spacing w:after="0" w:line="240" w:lineRule="auto"/>
                    <w:ind w:left="284" w:hanging="284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Przedstawiciele placówek oświatowych, </w:t>
                  </w:r>
                </w:p>
                <w:p w:rsidR="00F84C14" w:rsidRPr="00B51C5A" w:rsidRDefault="00F84C14" w:rsidP="00F84C14">
                  <w:pPr>
                    <w:pStyle w:val="Akapitzlist"/>
                    <w:numPr>
                      <w:ilvl w:val="0"/>
                      <w:numId w:val="21"/>
                    </w:numPr>
                    <w:spacing w:after="0" w:line="240" w:lineRule="auto"/>
                    <w:ind w:left="284" w:hanging="284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Przedstawiciel Gminnego Ośrodka Kultury, </w:t>
                  </w:r>
                </w:p>
                <w:p w:rsidR="00F84C14" w:rsidRPr="00B51C5A" w:rsidRDefault="00F84C14" w:rsidP="00F84C14">
                  <w:pPr>
                    <w:pStyle w:val="Akapitzlist"/>
                    <w:numPr>
                      <w:ilvl w:val="0"/>
                      <w:numId w:val="21"/>
                    </w:numPr>
                    <w:spacing w:after="0" w:line="240" w:lineRule="auto"/>
                    <w:ind w:left="284" w:hanging="284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Przedstawiciel Ośrodka Pomocy Społecznej, </w:t>
                  </w:r>
                </w:p>
                <w:p w:rsidR="00F84C14" w:rsidRPr="00B51C5A" w:rsidRDefault="00F84C14" w:rsidP="00F84C14">
                  <w:pPr>
                    <w:pStyle w:val="Akapitzlist"/>
                    <w:numPr>
                      <w:ilvl w:val="0"/>
                      <w:numId w:val="21"/>
                    </w:numPr>
                    <w:spacing w:after="0" w:line="240" w:lineRule="auto"/>
                    <w:ind w:left="284" w:hanging="284"/>
                    <w:rPr>
                      <w:rFonts w:ascii="Arial" w:hAnsi="Arial" w:cs="Arial"/>
                      <w:b/>
                      <w:color w:val="000000" w:themeColor="text1"/>
                      <w:sz w:val="28"/>
                      <w:szCs w:val="28"/>
                    </w:rPr>
                  </w:pPr>
                  <w:r w:rsidRP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Przedstawiciel Zakładu Usług Publicznych </w:t>
                  </w:r>
                  <w:r w:rsid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Sp. z o.o.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4"/>
          <w:szCs w:val="24"/>
          <w:lang w:eastAsia="pl-PL"/>
        </w:rPr>
        <w:pict>
          <v:rect id="Prostokąt 3" o:spid="_x0000_s1030" style="position:absolute;margin-left:187pt;margin-top:69.1pt;width:4in;height:156.85pt;z-index:251644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" filled="f" strokecolor="black [3213]" strokeweight="3pt">
            <v:shadow on="t" color="black" opacity="22937f" origin=",.5" offset="0,.63889mm"/>
            <v:textbox>
              <w:txbxContent>
                <w:p w:rsidR="00F84C14" w:rsidRPr="00B51C5A" w:rsidRDefault="00F84C14" w:rsidP="00F84C14">
                  <w:pPr>
                    <w:pStyle w:val="Akapitzlist"/>
                    <w:numPr>
                      <w:ilvl w:val="0"/>
                      <w:numId w:val="22"/>
                    </w:numPr>
                    <w:spacing w:before="120" w:after="0" w:line="240" w:lineRule="auto"/>
                    <w:ind w:left="426" w:hanging="426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Członkowie stali – pracownicy urzędu</w:t>
                  </w:r>
                </w:p>
                <w:p w:rsidR="00F84C14" w:rsidRPr="00B51C5A" w:rsidRDefault="00F84C14" w:rsidP="00F84C14">
                  <w:pPr>
                    <w:pStyle w:val="Akapitzlist"/>
                    <w:numPr>
                      <w:ilvl w:val="0"/>
                      <w:numId w:val="21"/>
                    </w:numPr>
                    <w:spacing w:after="0" w:line="240" w:lineRule="auto"/>
                    <w:ind w:left="284" w:hanging="142"/>
                    <w:rPr>
                      <w:rFonts w:ascii="Arial" w:hAnsi="Arial" w:cs="Arial"/>
                      <w:b/>
                      <w:color w:val="000000" w:themeColor="text1"/>
                      <w:sz w:val="28"/>
                      <w:szCs w:val="28"/>
                    </w:rPr>
                  </w:pPr>
                  <w:r w:rsidRP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Z-ca Wójta, </w:t>
                  </w:r>
                </w:p>
                <w:p w:rsidR="00F84C14" w:rsidRPr="00B51C5A" w:rsidRDefault="00F84C14" w:rsidP="00F84C14">
                  <w:pPr>
                    <w:pStyle w:val="Akapitzlist"/>
                    <w:numPr>
                      <w:ilvl w:val="0"/>
                      <w:numId w:val="21"/>
                    </w:numPr>
                    <w:spacing w:after="0" w:line="240" w:lineRule="auto"/>
                    <w:ind w:left="284" w:hanging="142"/>
                    <w:rPr>
                      <w:rFonts w:ascii="Arial" w:hAnsi="Arial" w:cs="Arial"/>
                      <w:b/>
                      <w:color w:val="000000" w:themeColor="text1"/>
                      <w:sz w:val="28"/>
                      <w:szCs w:val="28"/>
                    </w:rPr>
                  </w:pPr>
                  <w:r w:rsidRP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Sekretarz, </w:t>
                  </w:r>
                </w:p>
                <w:p w:rsidR="00F84C14" w:rsidRPr="00B51C5A" w:rsidRDefault="00F84C14" w:rsidP="00F84C14">
                  <w:pPr>
                    <w:pStyle w:val="Akapitzlist"/>
                    <w:numPr>
                      <w:ilvl w:val="0"/>
                      <w:numId w:val="21"/>
                    </w:numPr>
                    <w:spacing w:after="0" w:line="240" w:lineRule="auto"/>
                    <w:ind w:left="284" w:hanging="142"/>
                    <w:rPr>
                      <w:rFonts w:ascii="Arial" w:hAnsi="Arial" w:cs="Arial"/>
                      <w:b/>
                      <w:color w:val="000000" w:themeColor="text1"/>
                      <w:sz w:val="28"/>
                      <w:szCs w:val="28"/>
                    </w:rPr>
                  </w:pPr>
                  <w:r w:rsidRP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Skarbnik, </w:t>
                  </w:r>
                </w:p>
                <w:p w:rsidR="00F84C14" w:rsidRPr="00B51C5A" w:rsidRDefault="00F84C14" w:rsidP="00F84C14">
                  <w:pPr>
                    <w:pStyle w:val="Akapitzlist"/>
                    <w:numPr>
                      <w:ilvl w:val="0"/>
                      <w:numId w:val="21"/>
                    </w:numPr>
                    <w:spacing w:after="0" w:line="240" w:lineRule="auto"/>
                    <w:ind w:left="284" w:hanging="142"/>
                    <w:rPr>
                      <w:rFonts w:ascii="Arial" w:hAnsi="Arial" w:cs="Arial"/>
                      <w:b/>
                      <w:color w:val="000000" w:themeColor="text1"/>
                      <w:sz w:val="28"/>
                      <w:szCs w:val="28"/>
                    </w:rPr>
                  </w:pPr>
                  <w:r w:rsidRP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Inspektor właściwy do spraw zarzadzania kryzysowego, </w:t>
                  </w:r>
                </w:p>
                <w:p w:rsidR="00F84C14" w:rsidRPr="00B51C5A" w:rsidRDefault="00F84C14" w:rsidP="00F84C14">
                  <w:pPr>
                    <w:pStyle w:val="Akapitzlist"/>
                    <w:numPr>
                      <w:ilvl w:val="0"/>
                      <w:numId w:val="21"/>
                    </w:numPr>
                    <w:spacing w:after="0" w:line="240" w:lineRule="auto"/>
                    <w:ind w:left="284" w:hanging="142"/>
                    <w:rPr>
                      <w:rFonts w:ascii="Arial" w:hAnsi="Arial" w:cs="Arial"/>
                      <w:b/>
                      <w:color w:val="000000" w:themeColor="text1"/>
                      <w:sz w:val="28"/>
                      <w:szCs w:val="28"/>
                    </w:rPr>
                  </w:pPr>
                  <w:r w:rsidRP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Inspektor właściwy do spraw ochrony środowiska, </w:t>
                  </w:r>
                </w:p>
                <w:p w:rsidR="00F84C14" w:rsidRPr="00B51C5A" w:rsidRDefault="00F84C14" w:rsidP="00F84C14">
                  <w:pPr>
                    <w:pStyle w:val="Akapitzlist"/>
                    <w:numPr>
                      <w:ilvl w:val="0"/>
                      <w:numId w:val="21"/>
                    </w:numPr>
                    <w:spacing w:after="0" w:line="240" w:lineRule="auto"/>
                    <w:ind w:left="284" w:hanging="142"/>
                    <w:rPr>
                      <w:rFonts w:ascii="Arial" w:hAnsi="Arial" w:cs="Arial"/>
                      <w:b/>
                      <w:color w:val="000000" w:themeColor="text1"/>
                      <w:sz w:val="28"/>
                      <w:szCs w:val="28"/>
                    </w:rPr>
                  </w:pPr>
                  <w:r w:rsidRP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Inspektor właściwy do spraw budownictwa</w:t>
                  </w:r>
                  <w:r w:rsidR="00B51C5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i inwestycji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12" o:spid="_x0000_s1034" type="#_x0000_t32" style="position:absolute;margin-left:96.95pt;margin-top:454.95pt;width:90.25pt;height:0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" strokecolor="black [3213]" strokeweight="3pt">
            <v:stroke endarrow="open"/>
          </v:shape>
        </w:pict>
      </w:r>
      <w:r>
        <w:rPr>
          <w:rFonts w:ascii="Times New Roman" w:hAnsi="Times New Roman"/>
          <w:noProof/>
          <w:sz w:val="24"/>
          <w:szCs w:val="24"/>
          <w:lang w:eastAsia="pl-PL"/>
        </w:rPr>
        <w:pict>
          <v:shape id="Łącznik prosty ze strzałką 11" o:spid="_x0000_s1033" type="#_x0000_t32" style="position:absolute;margin-left:96.95pt;margin-top:301.3pt;width:90.25pt;height:0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" strokecolor="black [3213]" strokeweight="3pt">
            <v:stroke endarrow="open"/>
          </v:shape>
        </w:pict>
      </w:r>
      <w:r>
        <w:rPr>
          <w:rFonts w:ascii="Times New Roman" w:hAnsi="Times New Roman"/>
          <w:noProof/>
          <w:sz w:val="24"/>
          <w:szCs w:val="24"/>
          <w:lang w:eastAsia="pl-PL"/>
        </w:rPr>
        <w:pict>
          <v:shape id="Łącznik prosty ze strzałką 10" o:spid="_x0000_s1032" type="#_x0000_t32" style="position:absolute;margin-left:96.8pt;margin-top:154.95pt;width:90.25pt;height: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" strokecolor="black [3213]" strokeweight="3pt">
            <v:stroke endarrow="open"/>
          </v:shape>
        </w:pict>
      </w:r>
      <w:r>
        <w:rPr>
          <w:rFonts w:ascii="Times New Roman" w:hAnsi="Times New Roman"/>
          <w:noProof/>
          <w:sz w:val="24"/>
          <w:szCs w:val="24"/>
          <w:lang w:eastAsia="pl-PL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Łącznik łamany 8" o:spid="_x0000_s1031" type="#_x0000_t34" style="position:absolute;margin-left:96.8pt;margin-top:58.85pt;width:90.25pt;height:530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" adj="-2" strokecolor="black [3213]" strokeweight="3pt">
            <v:stroke startarrow="open" endarrow="open"/>
          </v:shape>
        </w:pict>
      </w:r>
    </w:p>
    <w:sectPr w:rsidR="00F84C14" w:rsidRPr="00417771" w:rsidSect="00642D05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>
    <w:nsid w:val="04CF2324"/>
    <w:multiLevelType w:val="hybridMultilevel"/>
    <w:tmpl w:val="C862FEC4"/>
    <w:lvl w:ilvl="0" w:tplc="FA24C4D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831E82"/>
    <w:multiLevelType w:val="hybridMultilevel"/>
    <w:tmpl w:val="4A84FF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29055A"/>
    <w:multiLevelType w:val="hybridMultilevel"/>
    <w:tmpl w:val="01D49B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260126E9"/>
    <w:multiLevelType w:val="hybridMultilevel"/>
    <w:tmpl w:val="CDDC24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7A078D"/>
    <w:multiLevelType w:val="hybridMultilevel"/>
    <w:tmpl w:val="A6D25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7725F2"/>
    <w:multiLevelType w:val="hybridMultilevel"/>
    <w:tmpl w:val="688C18A6"/>
    <w:lvl w:ilvl="0" w:tplc="8318BB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7D5B11"/>
    <w:multiLevelType w:val="hybridMultilevel"/>
    <w:tmpl w:val="D524725C"/>
    <w:lvl w:ilvl="0" w:tplc="17D6D4BC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51421F77"/>
    <w:multiLevelType w:val="hybridMultilevel"/>
    <w:tmpl w:val="B922EAF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53A52B03"/>
    <w:multiLevelType w:val="hybridMultilevel"/>
    <w:tmpl w:val="9FF61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2F054F"/>
    <w:multiLevelType w:val="hybridMultilevel"/>
    <w:tmpl w:val="95FEAD4E"/>
    <w:lvl w:ilvl="0" w:tplc="0415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1066CE"/>
    <w:multiLevelType w:val="hybridMultilevel"/>
    <w:tmpl w:val="7A20A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762DA2"/>
    <w:multiLevelType w:val="hybridMultilevel"/>
    <w:tmpl w:val="C4846EE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>
    <w:nsid w:val="77DA3153"/>
    <w:multiLevelType w:val="hybridMultilevel"/>
    <w:tmpl w:val="13748F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D54268"/>
    <w:multiLevelType w:val="hybridMultilevel"/>
    <w:tmpl w:val="BB1A6096"/>
    <w:lvl w:ilvl="0" w:tplc="8318BB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EC78DD"/>
    <w:multiLevelType w:val="hybridMultilevel"/>
    <w:tmpl w:val="F29E373C"/>
    <w:lvl w:ilvl="0" w:tplc="F856AA9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22"/>
  </w:num>
  <w:num w:numId="15">
    <w:abstractNumId w:val="23"/>
  </w:num>
  <w:num w:numId="16">
    <w:abstractNumId w:val="16"/>
  </w:num>
  <w:num w:numId="17">
    <w:abstractNumId w:val="2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19"/>
  </w:num>
  <w:num w:numId="22">
    <w:abstractNumId w:val="25"/>
  </w:num>
  <w:num w:numId="23">
    <w:abstractNumId w:val="20"/>
  </w:num>
  <w:num w:numId="24">
    <w:abstractNumId w:val="24"/>
  </w:num>
  <w:num w:numId="25">
    <w:abstractNumId w:val="29"/>
  </w:num>
  <w:num w:numId="26">
    <w:abstractNumId w:val="31"/>
  </w:num>
  <w:num w:numId="27">
    <w:abstractNumId w:val="28"/>
  </w:num>
  <w:num w:numId="28">
    <w:abstractNumId w:val="14"/>
  </w:num>
  <w:num w:numId="29">
    <w:abstractNumId w:val="15"/>
  </w:num>
  <w:num w:numId="30">
    <w:abstractNumId w:val="30"/>
  </w:num>
  <w:num w:numId="31">
    <w:abstractNumId w:val="26"/>
  </w:num>
  <w:num w:numId="32">
    <w:abstractNumId w:val="18"/>
  </w:num>
  <w:num w:numId="33">
    <w:abstractNumId w:val="21"/>
  </w:num>
  <w:num w:numId="34">
    <w:abstractNumId w:val="13"/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</w:compat>
  <w:rsids>
    <w:rsidRoot w:val="00097A90"/>
    <w:rsid w:val="00011A24"/>
    <w:rsid w:val="00016E8B"/>
    <w:rsid w:val="000368C4"/>
    <w:rsid w:val="0006760D"/>
    <w:rsid w:val="0007648B"/>
    <w:rsid w:val="0009144A"/>
    <w:rsid w:val="00097A90"/>
    <w:rsid w:val="00097CF9"/>
    <w:rsid w:val="000C44F9"/>
    <w:rsid w:val="000F13A9"/>
    <w:rsid w:val="001362E5"/>
    <w:rsid w:val="00143498"/>
    <w:rsid w:val="0016511B"/>
    <w:rsid w:val="001A7BF3"/>
    <w:rsid w:val="0020216B"/>
    <w:rsid w:val="002073BE"/>
    <w:rsid w:val="00211DA3"/>
    <w:rsid w:val="0026243A"/>
    <w:rsid w:val="002A50F4"/>
    <w:rsid w:val="002A5417"/>
    <w:rsid w:val="002B0F4B"/>
    <w:rsid w:val="002F4386"/>
    <w:rsid w:val="0034480B"/>
    <w:rsid w:val="00362997"/>
    <w:rsid w:val="003719BB"/>
    <w:rsid w:val="003A13B2"/>
    <w:rsid w:val="003B79CE"/>
    <w:rsid w:val="003E7BF8"/>
    <w:rsid w:val="003F4942"/>
    <w:rsid w:val="00406606"/>
    <w:rsid w:val="00417771"/>
    <w:rsid w:val="00465565"/>
    <w:rsid w:val="00467A09"/>
    <w:rsid w:val="00474C32"/>
    <w:rsid w:val="00486212"/>
    <w:rsid w:val="004E2E52"/>
    <w:rsid w:val="004F28A3"/>
    <w:rsid w:val="00503A61"/>
    <w:rsid w:val="00507767"/>
    <w:rsid w:val="00556065"/>
    <w:rsid w:val="00607C38"/>
    <w:rsid w:val="00612826"/>
    <w:rsid w:val="00642D05"/>
    <w:rsid w:val="00644FC5"/>
    <w:rsid w:val="006476ED"/>
    <w:rsid w:val="00670BA1"/>
    <w:rsid w:val="00673EFA"/>
    <w:rsid w:val="006A7BCB"/>
    <w:rsid w:val="006B0605"/>
    <w:rsid w:val="006D228C"/>
    <w:rsid w:val="006D4482"/>
    <w:rsid w:val="006E6190"/>
    <w:rsid w:val="006E640E"/>
    <w:rsid w:val="006F2CA9"/>
    <w:rsid w:val="00796F7C"/>
    <w:rsid w:val="00796FDF"/>
    <w:rsid w:val="007B6B63"/>
    <w:rsid w:val="0084521D"/>
    <w:rsid w:val="00870569"/>
    <w:rsid w:val="008B09AC"/>
    <w:rsid w:val="008B3C1E"/>
    <w:rsid w:val="00924227"/>
    <w:rsid w:val="009301FC"/>
    <w:rsid w:val="00942112"/>
    <w:rsid w:val="00955934"/>
    <w:rsid w:val="009B7A6E"/>
    <w:rsid w:val="009B7F02"/>
    <w:rsid w:val="00A40376"/>
    <w:rsid w:val="00A95396"/>
    <w:rsid w:val="00AD3DAE"/>
    <w:rsid w:val="00B00B3F"/>
    <w:rsid w:val="00B17160"/>
    <w:rsid w:val="00B24704"/>
    <w:rsid w:val="00B51C5A"/>
    <w:rsid w:val="00B80B05"/>
    <w:rsid w:val="00B84663"/>
    <w:rsid w:val="00B8484B"/>
    <w:rsid w:val="00C353C4"/>
    <w:rsid w:val="00C47BD0"/>
    <w:rsid w:val="00C64515"/>
    <w:rsid w:val="00C701D2"/>
    <w:rsid w:val="00C9077C"/>
    <w:rsid w:val="00C94AE1"/>
    <w:rsid w:val="00CC109A"/>
    <w:rsid w:val="00D070FC"/>
    <w:rsid w:val="00D17736"/>
    <w:rsid w:val="00D74B1F"/>
    <w:rsid w:val="00E23718"/>
    <w:rsid w:val="00E84D32"/>
    <w:rsid w:val="00EA6A25"/>
    <w:rsid w:val="00EF593C"/>
    <w:rsid w:val="00F21083"/>
    <w:rsid w:val="00F2545C"/>
    <w:rsid w:val="00F254AD"/>
    <w:rsid w:val="00F371B1"/>
    <w:rsid w:val="00F5242A"/>
    <w:rsid w:val="00F603A0"/>
    <w:rsid w:val="00F773FB"/>
    <w:rsid w:val="00F84C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Łącznik prosty ze strzałką 12"/>
        <o:r id="V:Rule2" type="connector" idref="#Łącznik prosty ze strzałką 11"/>
        <o:r id="V:Rule3" type="connector" idref="#Łącznik prosty ze strzałką 10"/>
        <o:r id="V:Rule4" type="connector" idref="#Łącznik łamany 8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640E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rsid w:val="006E640E"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rsid w:val="006E640E"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rsid w:val="006E640E"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rsid w:val="006E640E"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rsid w:val="006E640E"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6E640E"/>
    <w:rPr>
      <w:rFonts w:ascii="Wingdings 2" w:hAnsi="Wingdings 2" w:cs="OpenSymbol"/>
    </w:rPr>
  </w:style>
  <w:style w:type="character" w:customStyle="1" w:styleId="WW8Num3z1">
    <w:name w:val="WW8Num3z1"/>
    <w:rsid w:val="006E640E"/>
    <w:rPr>
      <w:rFonts w:ascii="OpenSymbol" w:hAnsi="OpenSymbol" w:cs="OpenSymbol"/>
    </w:rPr>
  </w:style>
  <w:style w:type="character" w:customStyle="1" w:styleId="WW8Num4z0">
    <w:name w:val="WW8Num4z0"/>
    <w:rsid w:val="006E640E"/>
    <w:rPr>
      <w:rFonts w:cs="StarSymbol"/>
      <w:sz w:val="18"/>
      <w:szCs w:val="18"/>
    </w:rPr>
  </w:style>
  <w:style w:type="character" w:customStyle="1" w:styleId="WW8Num4z1">
    <w:name w:val="WW8Num4z1"/>
    <w:rsid w:val="006E640E"/>
    <w:rPr>
      <w:rFonts w:ascii="OpenSymbol" w:hAnsi="OpenSymbol" w:cs="OpenSymbol"/>
    </w:rPr>
  </w:style>
  <w:style w:type="character" w:customStyle="1" w:styleId="WW8Num5z0">
    <w:name w:val="WW8Num5z0"/>
    <w:rsid w:val="006E640E"/>
    <w:rPr>
      <w:rFonts w:ascii="Symbol" w:hAnsi="Symbol" w:cs="Symbol"/>
    </w:rPr>
  </w:style>
  <w:style w:type="character" w:customStyle="1" w:styleId="WW8Num7z0">
    <w:name w:val="WW8Num7z0"/>
    <w:rsid w:val="006E640E"/>
    <w:rPr>
      <w:rFonts w:ascii="Symbol" w:hAnsi="Symbol" w:cs="Symbol"/>
    </w:rPr>
  </w:style>
  <w:style w:type="character" w:customStyle="1" w:styleId="Absatz-Standardschriftart">
    <w:name w:val="Absatz-Standardschriftart"/>
    <w:rsid w:val="006E640E"/>
  </w:style>
  <w:style w:type="character" w:customStyle="1" w:styleId="WW8Num2z0">
    <w:name w:val="WW8Num2z0"/>
    <w:rsid w:val="006E640E"/>
    <w:rPr>
      <w:rFonts w:ascii="Wingdings 2" w:hAnsi="Wingdings 2" w:cs="OpenSymbol"/>
    </w:rPr>
  </w:style>
  <w:style w:type="character" w:customStyle="1" w:styleId="WW8Num2z1">
    <w:name w:val="WW8Num2z1"/>
    <w:rsid w:val="006E640E"/>
    <w:rPr>
      <w:rFonts w:ascii="OpenSymbol" w:hAnsi="OpenSymbol" w:cs="OpenSymbol"/>
    </w:rPr>
  </w:style>
  <w:style w:type="character" w:customStyle="1" w:styleId="WW8Num6z0">
    <w:name w:val="WW8Num6z0"/>
    <w:rsid w:val="006E640E"/>
    <w:rPr>
      <w:rFonts w:ascii="Symbol" w:hAnsi="Symbol" w:cs="Symbol"/>
    </w:rPr>
  </w:style>
  <w:style w:type="character" w:customStyle="1" w:styleId="WW-Absatz-Standardschriftart">
    <w:name w:val="WW-Absatz-Standardschriftart"/>
    <w:rsid w:val="006E640E"/>
  </w:style>
  <w:style w:type="character" w:customStyle="1" w:styleId="WW-Absatz-Standardschriftart1">
    <w:name w:val="WW-Absatz-Standardschriftart1"/>
    <w:rsid w:val="006E640E"/>
  </w:style>
  <w:style w:type="character" w:customStyle="1" w:styleId="WW8Num8z0">
    <w:name w:val="WW8Num8z0"/>
    <w:rsid w:val="006E640E"/>
    <w:rPr>
      <w:rFonts w:ascii="Symbol" w:hAnsi="Symbol" w:cs="Symbol"/>
    </w:rPr>
  </w:style>
  <w:style w:type="character" w:customStyle="1" w:styleId="WW8Num10z0">
    <w:name w:val="WW8Num10z0"/>
    <w:rsid w:val="006E640E"/>
    <w:rPr>
      <w:rFonts w:ascii="Symbol" w:hAnsi="Symbol" w:cs="Symbol"/>
    </w:rPr>
  </w:style>
  <w:style w:type="character" w:customStyle="1" w:styleId="WW8Num11z0">
    <w:name w:val="WW8Num11z0"/>
    <w:rsid w:val="006E640E"/>
    <w:rPr>
      <w:rFonts w:ascii="Symbol" w:hAnsi="Symbol" w:cs="Symbol"/>
    </w:rPr>
  </w:style>
  <w:style w:type="character" w:customStyle="1" w:styleId="WW8Num11z1">
    <w:name w:val="WW8Num11z1"/>
    <w:rsid w:val="006E640E"/>
    <w:rPr>
      <w:rFonts w:ascii="Courier New" w:hAnsi="Courier New" w:cs="Courier New"/>
    </w:rPr>
  </w:style>
  <w:style w:type="character" w:customStyle="1" w:styleId="WW8Num11z2">
    <w:name w:val="WW8Num11z2"/>
    <w:rsid w:val="006E640E"/>
    <w:rPr>
      <w:rFonts w:ascii="Wingdings" w:hAnsi="Wingdings" w:cs="Wingdings"/>
    </w:rPr>
  </w:style>
  <w:style w:type="character" w:customStyle="1" w:styleId="WW8Num13z0">
    <w:name w:val="WW8Num13z0"/>
    <w:rsid w:val="006E640E"/>
    <w:rPr>
      <w:rFonts w:ascii="Symbol" w:hAnsi="Symbol" w:cs="Symbol"/>
    </w:rPr>
  </w:style>
  <w:style w:type="character" w:customStyle="1" w:styleId="WW8Num13z1">
    <w:name w:val="WW8Num13z1"/>
    <w:rsid w:val="006E640E"/>
    <w:rPr>
      <w:rFonts w:ascii="Courier New" w:hAnsi="Courier New" w:cs="Courier New"/>
    </w:rPr>
  </w:style>
  <w:style w:type="character" w:customStyle="1" w:styleId="WW8Num13z2">
    <w:name w:val="WW8Num13z2"/>
    <w:rsid w:val="006E640E"/>
    <w:rPr>
      <w:rFonts w:ascii="Wingdings" w:hAnsi="Wingdings" w:cs="Wingdings"/>
    </w:rPr>
  </w:style>
  <w:style w:type="character" w:customStyle="1" w:styleId="WW8Num14z0">
    <w:name w:val="WW8Num14z0"/>
    <w:rsid w:val="006E640E"/>
    <w:rPr>
      <w:rFonts w:ascii="Times New Roman" w:hAnsi="Times New Roman" w:cs="Times New Roman"/>
    </w:rPr>
  </w:style>
  <w:style w:type="character" w:customStyle="1" w:styleId="WW8Num20z0">
    <w:name w:val="WW8Num20z0"/>
    <w:rsid w:val="006E640E"/>
    <w:rPr>
      <w:rFonts w:ascii="Symbol" w:hAnsi="Symbol" w:cs="Symbol"/>
    </w:rPr>
  </w:style>
  <w:style w:type="character" w:customStyle="1" w:styleId="WW8Num20z1">
    <w:name w:val="WW8Num20z1"/>
    <w:rsid w:val="006E640E"/>
    <w:rPr>
      <w:rFonts w:ascii="Courier New" w:hAnsi="Courier New" w:cs="Courier New"/>
    </w:rPr>
  </w:style>
  <w:style w:type="character" w:customStyle="1" w:styleId="WW8Num20z2">
    <w:name w:val="WW8Num20z2"/>
    <w:rsid w:val="006E640E"/>
    <w:rPr>
      <w:rFonts w:ascii="Wingdings" w:hAnsi="Wingdings" w:cs="Wingdings"/>
    </w:rPr>
  </w:style>
  <w:style w:type="character" w:customStyle="1" w:styleId="WW8Num21z0">
    <w:name w:val="WW8Num21z0"/>
    <w:rsid w:val="006E640E"/>
    <w:rPr>
      <w:rFonts w:ascii="Times New Roman" w:hAnsi="Times New Roman" w:cs="Times New Roman"/>
    </w:rPr>
  </w:style>
  <w:style w:type="character" w:customStyle="1" w:styleId="WW8Num24z0">
    <w:name w:val="WW8Num24z0"/>
    <w:rsid w:val="006E640E"/>
    <w:rPr>
      <w:rFonts w:ascii="Symbol" w:hAnsi="Symbol" w:cs="Symbol"/>
    </w:rPr>
  </w:style>
  <w:style w:type="character" w:customStyle="1" w:styleId="WW8Num24z1">
    <w:name w:val="WW8Num24z1"/>
    <w:rsid w:val="006E640E"/>
    <w:rPr>
      <w:rFonts w:ascii="Courier New" w:hAnsi="Courier New" w:cs="Courier New"/>
    </w:rPr>
  </w:style>
  <w:style w:type="character" w:customStyle="1" w:styleId="WW8Num24z2">
    <w:name w:val="WW8Num24z2"/>
    <w:rsid w:val="006E640E"/>
    <w:rPr>
      <w:rFonts w:ascii="Wingdings" w:hAnsi="Wingdings" w:cs="Wingdings"/>
    </w:rPr>
  </w:style>
  <w:style w:type="character" w:customStyle="1" w:styleId="WW8Num28z0">
    <w:name w:val="WW8Num28z0"/>
    <w:rsid w:val="006E640E"/>
    <w:rPr>
      <w:rFonts w:ascii="Symbol" w:hAnsi="Symbol" w:cs="Symbol"/>
    </w:rPr>
  </w:style>
  <w:style w:type="character" w:customStyle="1" w:styleId="WW8Num28z1">
    <w:name w:val="WW8Num28z1"/>
    <w:rsid w:val="006E640E"/>
    <w:rPr>
      <w:rFonts w:ascii="Courier New" w:hAnsi="Courier New" w:cs="Courier New"/>
    </w:rPr>
  </w:style>
  <w:style w:type="character" w:customStyle="1" w:styleId="WW8Num28z2">
    <w:name w:val="WW8Num28z2"/>
    <w:rsid w:val="006E640E"/>
    <w:rPr>
      <w:rFonts w:ascii="Wingdings" w:hAnsi="Wingdings" w:cs="Wingdings"/>
    </w:rPr>
  </w:style>
  <w:style w:type="character" w:customStyle="1" w:styleId="WW8Num30z0">
    <w:name w:val="WW8Num30z0"/>
    <w:rsid w:val="006E640E"/>
    <w:rPr>
      <w:rFonts w:ascii="Times New Roman" w:hAnsi="Times New Roman" w:cs="Times New Roman"/>
    </w:rPr>
  </w:style>
  <w:style w:type="character" w:customStyle="1" w:styleId="WW8Num31z0">
    <w:name w:val="WW8Num31z0"/>
    <w:rsid w:val="006E640E"/>
    <w:rPr>
      <w:rFonts w:ascii="Times New Roman" w:hAnsi="Times New Roman" w:cs="Times New Roman"/>
    </w:rPr>
  </w:style>
  <w:style w:type="character" w:customStyle="1" w:styleId="Domylnaczcionkaakapitu1">
    <w:name w:val="Domyślna czcionka akapitu1"/>
    <w:rsid w:val="006E640E"/>
  </w:style>
  <w:style w:type="character" w:styleId="Hipercze">
    <w:name w:val="Hyperlink"/>
    <w:rsid w:val="006E640E"/>
    <w:rPr>
      <w:color w:val="0000FF"/>
      <w:u w:val="single"/>
    </w:rPr>
  </w:style>
  <w:style w:type="character" w:customStyle="1" w:styleId="Tekstpodstawowy3Znak">
    <w:name w:val="Tekst podstawowy 3 Znak"/>
    <w:rsid w:val="006E640E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  <w:rsid w:val="006E640E"/>
  </w:style>
  <w:style w:type="character" w:customStyle="1" w:styleId="Znakinumeracji">
    <w:name w:val="Znaki numeracji"/>
    <w:rsid w:val="006E640E"/>
  </w:style>
  <w:style w:type="character" w:customStyle="1" w:styleId="Symbolewypunktowania">
    <w:name w:val="Symbole wypunktowania"/>
    <w:rsid w:val="006E640E"/>
    <w:rPr>
      <w:rFonts w:ascii="OpenSymbol" w:eastAsia="OpenSymbol" w:hAnsi="OpenSymbol" w:cs="OpenSymbol"/>
    </w:rPr>
  </w:style>
  <w:style w:type="character" w:customStyle="1" w:styleId="ListLabel1">
    <w:name w:val="ListLabel 1"/>
    <w:rsid w:val="006E640E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rsid w:val="006E640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rsid w:val="006E640E"/>
    <w:pPr>
      <w:spacing w:after="120"/>
    </w:pPr>
  </w:style>
  <w:style w:type="paragraph" w:styleId="Lista">
    <w:name w:val="List"/>
    <w:basedOn w:val="Tekstpodstawowy"/>
    <w:rsid w:val="006E640E"/>
    <w:rPr>
      <w:rFonts w:cs="Mangal"/>
    </w:rPr>
  </w:style>
  <w:style w:type="paragraph" w:customStyle="1" w:styleId="Podpis1">
    <w:name w:val="Podpis1"/>
    <w:basedOn w:val="Normalny"/>
    <w:rsid w:val="006E64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6E640E"/>
    <w:pPr>
      <w:suppressLineNumbers/>
    </w:pPr>
    <w:rPr>
      <w:rFonts w:cs="Mangal"/>
    </w:rPr>
  </w:style>
  <w:style w:type="paragraph" w:customStyle="1" w:styleId="Styl">
    <w:name w:val="Styl"/>
    <w:rsid w:val="006E640E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6E640E"/>
    <w:pPr>
      <w:ind w:left="708"/>
    </w:pPr>
  </w:style>
  <w:style w:type="paragraph" w:customStyle="1" w:styleId="Tekstpodstawowy31">
    <w:name w:val="Tekst podstawowy 31"/>
    <w:basedOn w:val="Normalny"/>
    <w:rsid w:val="006E640E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sid w:val="006E640E"/>
    <w:rPr>
      <w:sz w:val="24"/>
    </w:rPr>
  </w:style>
  <w:style w:type="paragraph" w:customStyle="1" w:styleId="Zawartotabeli">
    <w:name w:val="Zawartość tabeli"/>
    <w:basedOn w:val="Normalny"/>
    <w:rsid w:val="006E640E"/>
    <w:pPr>
      <w:suppressLineNumbers/>
    </w:pPr>
  </w:style>
  <w:style w:type="paragraph" w:customStyle="1" w:styleId="Nagwektabeli">
    <w:name w:val="Nagłówek tabeli"/>
    <w:basedOn w:val="Zawartotabeli"/>
    <w:rsid w:val="006E640E"/>
    <w:pPr>
      <w:jc w:val="center"/>
    </w:pPr>
    <w:rPr>
      <w:b/>
      <w:bCs/>
    </w:rPr>
  </w:style>
  <w:style w:type="paragraph" w:styleId="NormalnyWeb">
    <w:name w:val="Normal (Web)"/>
    <w:basedOn w:val="Normalny"/>
    <w:rsid w:val="006E640E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F4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4386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44925-0D66-4643-84B7-DA9A1146F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573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4004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Paweł Cichocki</cp:lastModifiedBy>
  <cp:revision>5</cp:revision>
  <cp:lastPrinted>2017-06-29T11:54:00Z</cp:lastPrinted>
  <dcterms:created xsi:type="dcterms:W3CDTF">2017-06-29T11:38:00Z</dcterms:created>
  <dcterms:modified xsi:type="dcterms:W3CDTF">2017-11-07T06:47:00Z</dcterms:modified>
</cp:coreProperties>
</file>