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A218DE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71</w:t>
      </w:r>
      <w:r w:rsidR="00F5242A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A218DE">
        <w:rPr>
          <w:rFonts w:ascii="Times New Roman" w:hAnsi="Times New Roman" w:cs="Times New Roman"/>
          <w:b/>
          <w:bCs/>
          <w:sz w:val="28"/>
          <w:szCs w:val="28"/>
        </w:rPr>
        <w:t xml:space="preserve">20 września 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>21 września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7D1F66">
        <w:rPr>
          <w:rFonts w:ascii="Times New Roman" w:hAnsi="Times New Roman" w:cs="Times New Roman"/>
          <w:sz w:val="24"/>
          <w:szCs w:val="24"/>
        </w:rPr>
        <w:t>21.09.2017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A218D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71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7D1F66">
        <w:rPr>
          <w:rFonts w:ascii="Times New Roman" w:hAnsi="Times New Roman" w:cs="Times New Roman"/>
          <w:sz w:val="20"/>
          <w:szCs w:val="20"/>
        </w:rPr>
        <w:t>20.09.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7D1F66">
        <w:rPr>
          <w:rFonts w:ascii="Times New Roman" w:hAnsi="Times New Roman"/>
          <w:b/>
          <w:bCs/>
          <w:sz w:val="28"/>
          <w:szCs w:val="28"/>
        </w:rPr>
        <w:t>21.09.2017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134"/>
        <w:gridCol w:w="1616"/>
      </w:tblGrid>
      <w:tr w:rsidR="00B84663" w:rsidRPr="00B84663" w:rsidTr="007D1F6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670BA1" w:rsidRPr="00B84663">
              <w:rPr>
                <w:rFonts w:ascii="Times New Roman" w:hAnsi="Times New Roman" w:cs="Times New Roman"/>
                <w:color w:val="000000"/>
                <w:lang w:eastAsia="pl-PL"/>
              </w:rPr>
              <w:t>zatrudniony w UG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zatrudniony w UG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Niezatrudniona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7D1F66">
        <w:trPr>
          <w:trHeight w:hRule="exact" w:val="349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Bobko</w:t>
            </w:r>
            <w:proofErr w:type="spellEnd"/>
            <w:r>
              <w:rPr>
                <w:color w:val="000000"/>
              </w:rPr>
              <w:t xml:space="preserve"> 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A218DE">
        <w:rPr>
          <w:rFonts w:ascii="Times New Roman" w:hAnsi="Times New Roman" w:cs="Times New Roman"/>
          <w:sz w:val="20"/>
          <w:szCs w:val="20"/>
        </w:rPr>
        <w:t>71</w:t>
      </w:r>
      <w:bookmarkStart w:id="0" w:name="_GoBack"/>
      <w:bookmarkEnd w:id="0"/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7D1F66">
        <w:rPr>
          <w:rFonts w:ascii="Times New Roman" w:hAnsi="Times New Roman" w:cs="Times New Roman"/>
          <w:sz w:val="20"/>
          <w:szCs w:val="20"/>
        </w:rPr>
        <w:t>20.09.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7D1F66">
        <w:rPr>
          <w:rFonts w:ascii="Times New Roman" w:hAnsi="Times New Roman" w:cs="Times New Roman"/>
          <w:sz w:val="24"/>
          <w:szCs w:val="24"/>
        </w:rPr>
        <w:t>21.09.2017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7D1F66">
        <w:rPr>
          <w:rFonts w:ascii="Times New Roman" w:hAnsi="Times New Roman" w:cs="Times New Roman"/>
          <w:sz w:val="24"/>
          <w:szCs w:val="24"/>
        </w:rPr>
        <w:t>21.09.2017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7D1F66">
      <w:pgSz w:w="11906" w:h="16838"/>
      <w:pgMar w:top="1417" w:right="1417" w:bottom="851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D56B1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7D1F66"/>
    <w:rsid w:val="0084521D"/>
    <w:rsid w:val="00870569"/>
    <w:rsid w:val="008B3C1E"/>
    <w:rsid w:val="00924227"/>
    <w:rsid w:val="00942112"/>
    <w:rsid w:val="00955934"/>
    <w:rsid w:val="009B7A6E"/>
    <w:rsid w:val="009B7F02"/>
    <w:rsid w:val="00A218DE"/>
    <w:rsid w:val="00A95396"/>
    <w:rsid w:val="00AD3DAE"/>
    <w:rsid w:val="00B00B3F"/>
    <w:rsid w:val="00B17160"/>
    <w:rsid w:val="00B24704"/>
    <w:rsid w:val="00B80B05"/>
    <w:rsid w:val="00B84663"/>
    <w:rsid w:val="00B8484B"/>
    <w:rsid w:val="00BD7027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046C536-E427-4EEE-ADE3-ED18B1FA7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5D232-EA51-4EA2-9453-430BCD8E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2017-09-25T07:23:00Z</dcterms:created>
  <dcterms:modified xsi:type="dcterms:W3CDTF">2017-09-25T07:23:00Z</dcterms:modified>
</cp:coreProperties>
</file>