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1179DF">
        <w:rPr>
          <w:rFonts w:ascii="Times New Roman" w:hAnsi="Times New Roman" w:cs="Times New Roman"/>
          <w:b/>
          <w:bCs/>
          <w:sz w:val="28"/>
          <w:szCs w:val="28"/>
        </w:rPr>
        <w:t>75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1179DF">
        <w:rPr>
          <w:rFonts w:ascii="Times New Roman" w:hAnsi="Times New Roman" w:cs="Times New Roman"/>
          <w:b/>
          <w:bCs/>
          <w:sz w:val="28"/>
          <w:szCs w:val="28"/>
        </w:rPr>
        <w:t>25 października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1179DF">
        <w:rPr>
          <w:rFonts w:ascii="Times New Roman" w:hAnsi="Times New Roman" w:cs="Times New Roman"/>
          <w:b/>
          <w:bCs/>
          <w:sz w:val="28"/>
          <w:szCs w:val="28"/>
        </w:rPr>
        <w:t>26 października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1179DF">
        <w:rPr>
          <w:rFonts w:ascii="Times New Roman" w:hAnsi="Times New Roman" w:cs="Times New Roman"/>
          <w:sz w:val="24"/>
          <w:szCs w:val="24"/>
        </w:rPr>
        <w:t>26.10.2017</w:t>
      </w:r>
      <w:r>
        <w:rPr>
          <w:rFonts w:ascii="Times New Roman" w:hAnsi="Times New Roman" w:cs="Times New Roman"/>
          <w:sz w:val="24"/>
          <w:szCs w:val="24"/>
        </w:rPr>
        <w:t>.r.,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1179DF">
        <w:rPr>
          <w:rFonts w:ascii="Times New Roman" w:hAnsi="Times New Roman" w:cs="Times New Roman"/>
          <w:sz w:val="24"/>
          <w:szCs w:val="24"/>
        </w:rPr>
        <w:t>sekretarzowi gminy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0D7970" w:rsidRDefault="000D7970" w:rsidP="000D7970">
      <w:pPr>
        <w:spacing w:after="0" w:line="240" w:lineRule="auto"/>
        <w:ind w:firstLine="55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up. </w:t>
      </w:r>
      <w:r w:rsidRPr="00152735">
        <w:rPr>
          <w:rFonts w:ascii="Times New Roman" w:hAnsi="Times New Roman" w:cs="Times New Roman"/>
          <w:b/>
          <w:sz w:val="24"/>
          <w:szCs w:val="24"/>
        </w:rPr>
        <w:t>Wójt</w:t>
      </w:r>
      <w:r>
        <w:rPr>
          <w:rFonts w:ascii="Times New Roman" w:hAnsi="Times New Roman" w:cs="Times New Roman"/>
          <w:b/>
          <w:sz w:val="24"/>
          <w:szCs w:val="24"/>
        </w:rPr>
        <w:t>a</w:t>
      </w:r>
    </w:p>
    <w:p w:rsidR="000D7970" w:rsidRPr="00152735" w:rsidRDefault="000D7970" w:rsidP="000D7970">
      <w:pPr>
        <w:spacing w:after="0" w:line="240" w:lineRule="auto"/>
        <w:ind w:firstLine="55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ZASTĘPCA WÓJTA</w:t>
      </w:r>
    </w:p>
    <w:p w:rsidR="000D7970" w:rsidRPr="00152735" w:rsidRDefault="000D7970" w:rsidP="000D7970">
      <w:pPr>
        <w:spacing w:after="0" w:line="24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  <w:r w:rsidRPr="00152735">
        <w:rPr>
          <w:rFonts w:ascii="Times New Roman" w:hAnsi="Times New Roman" w:cs="Times New Roman"/>
          <w:b/>
          <w:sz w:val="24"/>
          <w:szCs w:val="24"/>
        </w:rPr>
        <w:t xml:space="preserve">/…/ mgr </w:t>
      </w:r>
      <w:r>
        <w:rPr>
          <w:rFonts w:ascii="Times New Roman" w:hAnsi="Times New Roman" w:cs="Times New Roman"/>
          <w:b/>
          <w:sz w:val="24"/>
          <w:szCs w:val="24"/>
        </w:rPr>
        <w:t>Arkadiusz Hofman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179DF">
        <w:rPr>
          <w:rFonts w:ascii="Times New Roman" w:hAnsi="Times New Roman" w:cs="Times New Roman"/>
          <w:sz w:val="20"/>
          <w:szCs w:val="20"/>
        </w:rPr>
        <w:t>75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179DF">
        <w:rPr>
          <w:rFonts w:ascii="Times New Roman" w:hAnsi="Times New Roman" w:cs="Times New Roman"/>
          <w:sz w:val="20"/>
          <w:szCs w:val="20"/>
        </w:rPr>
        <w:t>25.10.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179DF">
        <w:rPr>
          <w:rFonts w:ascii="Times New Roman" w:hAnsi="Times New Roman"/>
          <w:b/>
          <w:bCs/>
          <w:sz w:val="28"/>
          <w:szCs w:val="28"/>
        </w:rPr>
        <w:t>26.10.2017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100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564"/>
      </w:tblGrid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670B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F76358">
              <w:rPr>
                <w:rFonts w:ascii="Times New Roman" w:hAnsi="Times New Roman" w:cs="Times New Roman"/>
                <w:color w:val="000000"/>
                <w:lang w:eastAsia="pl-PL"/>
              </w:rPr>
              <w:t>Nie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zatrudnion</w:t>
            </w:r>
            <w:r w:rsidR="00670BA1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F76358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670BA1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Niezatrudniony w UG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F76358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6D4482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Mularczyk Przemysław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BD7027" w:rsidTr="00F72C1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Strasburg Alicja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Choćmirowo 2</w:t>
            </w:r>
          </w:p>
        </w:tc>
      </w:tr>
    </w:tbl>
    <w:p w:rsidR="00B84663" w:rsidRDefault="00B84663" w:rsidP="00B84663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179DF">
        <w:rPr>
          <w:rFonts w:ascii="Times New Roman" w:hAnsi="Times New Roman" w:cs="Times New Roman"/>
          <w:sz w:val="20"/>
          <w:szCs w:val="20"/>
        </w:rPr>
        <w:t>75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179DF">
        <w:rPr>
          <w:rFonts w:ascii="Times New Roman" w:hAnsi="Times New Roman" w:cs="Times New Roman"/>
          <w:sz w:val="20"/>
          <w:szCs w:val="20"/>
        </w:rPr>
        <w:t>25.10.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179DF">
        <w:rPr>
          <w:rFonts w:ascii="Times New Roman" w:hAnsi="Times New Roman" w:cs="Times New Roman"/>
          <w:sz w:val="24"/>
          <w:szCs w:val="24"/>
        </w:rPr>
        <w:t>26.10.2017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179DF">
        <w:rPr>
          <w:rFonts w:ascii="Times New Roman" w:hAnsi="Times New Roman" w:cs="Times New Roman"/>
          <w:sz w:val="24"/>
          <w:szCs w:val="24"/>
        </w:rPr>
        <w:t>26.10.2017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1179DF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</w:t>
      </w:r>
      <w:r w:rsidR="000C44F9">
        <w:rPr>
          <w:rFonts w:ascii="Times New Roman" w:hAnsi="Times New Roman" w:cs="Times New Roman"/>
          <w:sz w:val="24"/>
          <w:szCs w:val="24"/>
        </w:rPr>
        <w:t>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D7970"/>
    <w:rsid w:val="000F13A9"/>
    <w:rsid w:val="001179DF"/>
    <w:rsid w:val="001362E5"/>
    <w:rsid w:val="0016511B"/>
    <w:rsid w:val="0020216B"/>
    <w:rsid w:val="002073BE"/>
    <w:rsid w:val="002A50F4"/>
    <w:rsid w:val="002A5417"/>
    <w:rsid w:val="003043B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70BA1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9B7F02"/>
    <w:rsid w:val="00A95396"/>
    <w:rsid w:val="00AD3DAE"/>
    <w:rsid w:val="00B00B3F"/>
    <w:rsid w:val="00B17160"/>
    <w:rsid w:val="00B24704"/>
    <w:rsid w:val="00B80B05"/>
    <w:rsid w:val="00B84663"/>
    <w:rsid w:val="00B8484B"/>
    <w:rsid w:val="00BD7027"/>
    <w:rsid w:val="00C353C4"/>
    <w:rsid w:val="00C47BD0"/>
    <w:rsid w:val="00C64515"/>
    <w:rsid w:val="00C9077C"/>
    <w:rsid w:val="00C94AE1"/>
    <w:rsid w:val="00CB3572"/>
    <w:rsid w:val="00CC109A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6358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09714AC-5002-4B06-8814-8CC81ACD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3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572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6AC8B-E4AC-498E-B031-AE8A13762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4693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2017-10-26T07:11:00Z</cp:lastPrinted>
  <dcterms:created xsi:type="dcterms:W3CDTF">2017-10-26T07:15:00Z</dcterms:created>
  <dcterms:modified xsi:type="dcterms:W3CDTF">2017-11-06T10:03:00Z</dcterms:modified>
</cp:coreProperties>
</file>