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A38AE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A42E63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7D1F6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42E6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D1F6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42E63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7D1F6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7D1F6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42E6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D1F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2E63">
        <w:rPr>
          <w:rFonts w:ascii="Times New Roman" w:hAnsi="Times New Roman" w:cs="Times New Roman"/>
          <w:b/>
          <w:bCs/>
          <w:sz w:val="28"/>
          <w:szCs w:val="28"/>
        </w:rPr>
        <w:t>listopada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7D1F66">
        <w:rPr>
          <w:rFonts w:ascii="Times New Roman" w:hAnsi="Times New Roman" w:cs="Times New Roman"/>
          <w:sz w:val="24"/>
          <w:szCs w:val="24"/>
        </w:rPr>
        <w:t>2</w:t>
      </w:r>
      <w:r w:rsidR="00A42E63">
        <w:rPr>
          <w:rFonts w:ascii="Times New Roman" w:hAnsi="Times New Roman" w:cs="Times New Roman"/>
          <w:sz w:val="24"/>
          <w:szCs w:val="24"/>
        </w:rPr>
        <w:t>3</w:t>
      </w:r>
      <w:r w:rsidR="007D1F66">
        <w:rPr>
          <w:rFonts w:ascii="Times New Roman" w:hAnsi="Times New Roman" w:cs="Times New Roman"/>
          <w:sz w:val="24"/>
          <w:szCs w:val="24"/>
        </w:rPr>
        <w:t>.</w:t>
      </w:r>
      <w:r w:rsidR="00A42E63">
        <w:rPr>
          <w:rFonts w:ascii="Times New Roman" w:hAnsi="Times New Roman" w:cs="Times New Roman"/>
          <w:sz w:val="24"/>
          <w:szCs w:val="24"/>
        </w:rPr>
        <w:t>11</w:t>
      </w:r>
      <w:r w:rsidR="007D1F66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2A38AE">
        <w:rPr>
          <w:rFonts w:ascii="Times New Roman" w:hAnsi="Times New Roman" w:cs="Times New Roman"/>
          <w:sz w:val="20"/>
          <w:szCs w:val="20"/>
        </w:rPr>
        <w:t>7</w:t>
      </w:r>
      <w:r w:rsidR="00A42E63">
        <w:rPr>
          <w:rFonts w:ascii="Times New Roman" w:hAnsi="Times New Roman" w:cs="Times New Roman"/>
          <w:sz w:val="20"/>
          <w:szCs w:val="20"/>
        </w:rPr>
        <w:t>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7D1F66">
        <w:rPr>
          <w:rFonts w:ascii="Times New Roman" w:hAnsi="Times New Roman" w:cs="Times New Roman"/>
          <w:sz w:val="20"/>
          <w:szCs w:val="20"/>
        </w:rPr>
        <w:t>2</w:t>
      </w:r>
      <w:r w:rsidR="00A42E63">
        <w:rPr>
          <w:rFonts w:ascii="Times New Roman" w:hAnsi="Times New Roman" w:cs="Times New Roman"/>
          <w:sz w:val="20"/>
          <w:szCs w:val="20"/>
        </w:rPr>
        <w:t>2</w:t>
      </w:r>
      <w:r w:rsidR="007D1F66">
        <w:rPr>
          <w:rFonts w:ascii="Times New Roman" w:hAnsi="Times New Roman" w:cs="Times New Roman"/>
          <w:sz w:val="20"/>
          <w:szCs w:val="20"/>
        </w:rPr>
        <w:t>.</w:t>
      </w:r>
      <w:r w:rsidR="00A42E63">
        <w:rPr>
          <w:rFonts w:ascii="Times New Roman" w:hAnsi="Times New Roman" w:cs="Times New Roman"/>
          <w:sz w:val="20"/>
          <w:szCs w:val="20"/>
        </w:rPr>
        <w:t>11</w:t>
      </w:r>
      <w:r w:rsidR="007D1F66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7D1F66">
        <w:rPr>
          <w:rFonts w:ascii="Times New Roman" w:hAnsi="Times New Roman"/>
          <w:b/>
          <w:bCs/>
          <w:sz w:val="28"/>
          <w:szCs w:val="28"/>
        </w:rPr>
        <w:t>21.09.2017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134"/>
        <w:gridCol w:w="1616"/>
      </w:tblGrid>
      <w:tr w:rsidR="00B84663" w:rsidRPr="00B84663" w:rsidTr="007D1F66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670BA1" w:rsidRPr="00B84663">
              <w:rPr>
                <w:rFonts w:ascii="Times New Roman" w:hAnsi="Times New Roman" w:cs="Times New Roman"/>
                <w:color w:val="000000"/>
                <w:lang w:eastAsia="pl-PL"/>
              </w:rPr>
              <w:t>zatrudniony w UG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>zatrudniony w UG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7D1F66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7D1F66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7D1F66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Niezatrudniona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7D1F66">
        <w:trPr>
          <w:trHeight w:hRule="exact" w:val="349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r w:rsidR="00B80B05">
              <w:rPr>
                <w:color w:val="000000"/>
              </w:rPr>
              <w:t>Bogusław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F5242A" w:rsidP="00F5242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Bobko</w:t>
            </w:r>
            <w:proofErr w:type="spellEnd"/>
            <w:r>
              <w:rPr>
                <w:color w:val="000000"/>
              </w:rPr>
              <w:t xml:space="preserve"> </w:t>
            </w:r>
            <w:r w:rsidR="00C94AE1">
              <w:rPr>
                <w:color w:val="000000"/>
              </w:rPr>
              <w:t xml:space="preserve">Zbigniew 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2A38AE">
        <w:rPr>
          <w:rFonts w:ascii="Times New Roman" w:hAnsi="Times New Roman" w:cs="Times New Roman"/>
          <w:sz w:val="20"/>
          <w:szCs w:val="20"/>
        </w:rPr>
        <w:t>7</w:t>
      </w:r>
      <w:r w:rsidR="00A42E63">
        <w:rPr>
          <w:rFonts w:ascii="Times New Roman" w:hAnsi="Times New Roman" w:cs="Times New Roman"/>
          <w:sz w:val="20"/>
          <w:szCs w:val="20"/>
        </w:rPr>
        <w:t>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7D1F66">
        <w:rPr>
          <w:rFonts w:ascii="Times New Roman" w:hAnsi="Times New Roman" w:cs="Times New Roman"/>
          <w:sz w:val="20"/>
          <w:szCs w:val="20"/>
        </w:rPr>
        <w:t>2</w:t>
      </w:r>
      <w:r w:rsidR="00A42E63">
        <w:rPr>
          <w:rFonts w:ascii="Times New Roman" w:hAnsi="Times New Roman" w:cs="Times New Roman"/>
          <w:sz w:val="20"/>
          <w:szCs w:val="20"/>
        </w:rPr>
        <w:t>2</w:t>
      </w:r>
      <w:r w:rsidR="007D1F66">
        <w:rPr>
          <w:rFonts w:ascii="Times New Roman" w:hAnsi="Times New Roman" w:cs="Times New Roman"/>
          <w:sz w:val="20"/>
          <w:szCs w:val="20"/>
        </w:rPr>
        <w:t>.</w:t>
      </w:r>
      <w:r w:rsidR="00A42E63">
        <w:rPr>
          <w:rFonts w:ascii="Times New Roman" w:hAnsi="Times New Roman" w:cs="Times New Roman"/>
          <w:sz w:val="20"/>
          <w:szCs w:val="20"/>
        </w:rPr>
        <w:t>11</w:t>
      </w:r>
      <w:r w:rsidR="007D1F66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7D1F66">
        <w:rPr>
          <w:rFonts w:ascii="Times New Roman" w:hAnsi="Times New Roman" w:cs="Times New Roman"/>
          <w:sz w:val="24"/>
          <w:szCs w:val="24"/>
        </w:rPr>
        <w:t>21.09.2017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7D1F66">
        <w:rPr>
          <w:rFonts w:ascii="Times New Roman" w:hAnsi="Times New Roman" w:cs="Times New Roman"/>
          <w:sz w:val="24"/>
          <w:szCs w:val="24"/>
        </w:rPr>
        <w:t>2</w:t>
      </w:r>
      <w:r w:rsidR="00A42E63">
        <w:rPr>
          <w:rFonts w:ascii="Times New Roman" w:hAnsi="Times New Roman" w:cs="Times New Roman"/>
          <w:sz w:val="24"/>
          <w:szCs w:val="24"/>
        </w:rPr>
        <w:t>3</w:t>
      </w:r>
      <w:r w:rsidR="007D1F66">
        <w:rPr>
          <w:rFonts w:ascii="Times New Roman" w:hAnsi="Times New Roman" w:cs="Times New Roman"/>
          <w:sz w:val="24"/>
          <w:szCs w:val="24"/>
        </w:rPr>
        <w:t>.</w:t>
      </w:r>
      <w:r w:rsidR="00A42E63">
        <w:rPr>
          <w:rFonts w:ascii="Times New Roman" w:hAnsi="Times New Roman" w:cs="Times New Roman"/>
          <w:sz w:val="24"/>
          <w:szCs w:val="24"/>
        </w:rPr>
        <w:t>11</w:t>
      </w:r>
      <w:r w:rsidR="007D1F66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7D1F66">
      <w:pgSz w:w="11906" w:h="16838"/>
      <w:pgMar w:top="1417" w:right="1417" w:bottom="851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D56B1"/>
    <w:rsid w:val="000F13A9"/>
    <w:rsid w:val="001362E5"/>
    <w:rsid w:val="0016511B"/>
    <w:rsid w:val="0020216B"/>
    <w:rsid w:val="002073BE"/>
    <w:rsid w:val="002A38A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7D1F66"/>
    <w:rsid w:val="0084521D"/>
    <w:rsid w:val="00870569"/>
    <w:rsid w:val="008B3C1E"/>
    <w:rsid w:val="00924227"/>
    <w:rsid w:val="00942112"/>
    <w:rsid w:val="00955934"/>
    <w:rsid w:val="009B7A6E"/>
    <w:rsid w:val="009B7F02"/>
    <w:rsid w:val="00A42E63"/>
    <w:rsid w:val="00A95396"/>
    <w:rsid w:val="00AA27D7"/>
    <w:rsid w:val="00AD3DAE"/>
    <w:rsid w:val="00B00B3F"/>
    <w:rsid w:val="00B17160"/>
    <w:rsid w:val="00B24704"/>
    <w:rsid w:val="00B80B05"/>
    <w:rsid w:val="00B84663"/>
    <w:rsid w:val="00B8484B"/>
    <w:rsid w:val="00BD7027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61976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662FC33-7CC2-4839-8B28-BC28DEFD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5FF9E-D930-4292-AA71-16F13DF3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4782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2017-11-22T13:59:00Z</cp:lastPrinted>
  <dcterms:created xsi:type="dcterms:W3CDTF">2017-11-23T10:33:00Z</dcterms:created>
  <dcterms:modified xsi:type="dcterms:W3CDTF">2017-11-23T10:33:00Z</dcterms:modified>
</cp:coreProperties>
</file>