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>/201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8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24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stycznia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w sprawie przeprowadzenia treningu systemu powszechnego ostrzegania, wykrywania i alarmowania ludności w dniu </w:t>
      </w:r>
      <w:r w:rsidR="005E0F9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1179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stycznia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201</w:t>
      </w:r>
      <w:r w:rsidR="006274F6">
        <w:rPr>
          <w:rFonts w:ascii="Times New Roman" w:hAnsi="Times New Roman" w:cs="Times New Roman"/>
          <w:b/>
          <w:bCs/>
          <w:sz w:val="28"/>
          <w:szCs w:val="28"/>
        </w:rPr>
        <w:t>8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5242A" w:rsidRPr="00AD3DAE" w:rsidRDefault="00F5242A" w:rsidP="00F5242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>
        <w:rPr>
          <w:rFonts w:ascii="Times New Roman" w:hAnsi="Times New Roman" w:cs="Times New Roman"/>
          <w:sz w:val="24"/>
          <w:szCs w:val="24"/>
        </w:rPr>
        <w:tab/>
        <w:t xml:space="preserve"> art. 17 ust. 6 i 7 ustawy z dnia 21 listopada 1967 r. o powszechnym obowiązku obrony Rzeczypospolitej Polskiej (t. j. Dz. U. z 201</w:t>
      </w:r>
      <w:r w:rsidR="00760836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r. poz. </w:t>
      </w:r>
      <w:r w:rsidR="00760836">
        <w:rPr>
          <w:rFonts w:ascii="Times New Roman" w:hAnsi="Times New Roman" w:cs="Times New Roman"/>
          <w:sz w:val="24"/>
          <w:szCs w:val="24"/>
        </w:rPr>
        <w:t>1430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br/>
        <w:t xml:space="preserve">oraz § 3 pkt 6 Rozporządzenia Rady Ministrów z dnia 25 czerwca 2002 r. w sprawie szczegółowego zakresu działania Szefa Obrony Cywilnej Kraju, szefów obrony cywilnej województw, powiatów i gmin (Dz. U. Nr 96, poz. 850), oraz Zarządzenia Nr 1/2016 z dnia 11 stycznia 2016r w </w:t>
      </w:r>
      <w:r w:rsidRPr="000F13A9">
        <w:rPr>
          <w:rFonts w:ascii="Times New Roman" w:hAnsi="Times New Roman" w:cs="Times New Roman"/>
          <w:sz w:val="24"/>
          <w:szCs w:val="24"/>
        </w:rPr>
        <w:t>organizacji i funkcjonowania systemu wczesnego ostrzegania (SWO) oraz systemu wykrywania i alarmowania (SWA)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F13A9">
        <w:rPr>
          <w:rFonts w:ascii="Times New Roman" w:hAnsi="Times New Roman" w:cs="Times New Roman"/>
          <w:sz w:val="24"/>
          <w:szCs w:val="24"/>
        </w:rPr>
        <w:t>na terenie gminy Główczyce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zarządza się, co następuje:</w:t>
      </w:r>
    </w:p>
    <w:p w:rsidR="00F5242A" w:rsidRDefault="00F5242A" w:rsidP="00F5242A">
      <w:pPr>
        <w:autoSpaceDE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>
        <w:rPr>
          <w:rFonts w:ascii="Times New Roman" w:hAnsi="Times New Roman" w:cs="Times New Roman"/>
          <w:sz w:val="24"/>
          <w:szCs w:val="24"/>
        </w:rPr>
        <w:t xml:space="preserve"> W celu doskonalenia umiejętności stanów osobowych jednostek wchodzących w skład SWO/SWA, wyznacza się 50% stanu osobowego tych jednostek oraz niezbędne środki </w:t>
      </w:r>
      <w:r>
        <w:rPr>
          <w:rFonts w:ascii="Times New Roman" w:hAnsi="Times New Roman" w:cs="Times New Roman"/>
          <w:sz w:val="24"/>
          <w:szCs w:val="24"/>
        </w:rPr>
        <w:br/>
        <w:t xml:space="preserve">wg załącznika nr 1, do wzięcia udziału w treningu zaplanowanym na dzień </w:t>
      </w:r>
      <w:r w:rsidR="001179DF">
        <w:rPr>
          <w:rFonts w:ascii="Times New Roman" w:hAnsi="Times New Roman" w:cs="Times New Roman"/>
          <w:sz w:val="24"/>
          <w:szCs w:val="24"/>
        </w:rPr>
        <w:t>2</w:t>
      </w:r>
      <w:r w:rsidR="006274F6">
        <w:rPr>
          <w:rFonts w:ascii="Times New Roman" w:hAnsi="Times New Roman" w:cs="Times New Roman"/>
          <w:sz w:val="24"/>
          <w:szCs w:val="24"/>
        </w:rPr>
        <w:t>5</w:t>
      </w:r>
      <w:r w:rsidR="001179DF">
        <w:rPr>
          <w:rFonts w:ascii="Times New Roman" w:hAnsi="Times New Roman" w:cs="Times New Roman"/>
          <w:sz w:val="24"/>
          <w:szCs w:val="24"/>
        </w:rPr>
        <w:t>.</w:t>
      </w:r>
      <w:r w:rsidR="006274F6">
        <w:rPr>
          <w:rFonts w:ascii="Times New Roman" w:hAnsi="Times New Roman" w:cs="Times New Roman"/>
          <w:sz w:val="24"/>
          <w:szCs w:val="24"/>
        </w:rPr>
        <w:t>01</w:t>
      </w:r>
      <w:r w:rsidR="001179DF">
        <w:rPr>
          <w:rFonts w:ascii="Times New Roman" w:hAnsi="Times New Roman" w:cs="Times New Roman"/>
          <w:sz w:val="24"/>
          <w:szCs w:val="24"/>
        </w:rPr>
        <w:t>.201</w:t>
      </w:r>
      <w:r w:rsidR="006274F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.r., prowadzonym wg wytycznych stanowiących załącznik nr 2.</w:t>
      </w:r>
    </w:p>
    <w:p w:rsidR="00F5242A" w:rsidRDefault="00F5242A" w:rsidP="00F5242A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2. </w:t>
      </w:r>
      <w:r w:rsidR="00CC04E5">
        <w:rPr>
          <w:rFonts w:ascii="Times New Roman" w:hAnsi="Times New Roman" w:cs="Times New Roman"/>
          <w:sz w:val="24"/>
          <w:szCs w:val="24"/>
        </w:rPr>
        <w:t>Wykonanie zarządzenia powierza się inspektorowi ds. obrony cywilnej i zarządzania kryzysowego.</w:t>
      </w: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5242A" w:rsidRDefault="00F5242A" w:rsidP="00F5242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sz w:val="24"/>
          <w:szCs w:val="24"/>
        </w:rPr>
        <w:t>Zarządzenie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wchodzi w życie z dniem podpisania.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E71F8C" w:rsidRDefault="00E71F8C" w:rsidP="00E71F8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Wójt </w:t>
      </w:r>
    </w:p>
    <w:p w:rsidR="00E71F8C" w:rsidRPr="00087A3A" w:rsidRDefault="00E71F8C" w:rsidP="00E71F8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/…/ mgr Teresa Florkowska</w:t>
      </w: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F5242A" w:rsidRDefault="00F5242A" w:rsidP="00F5242A">
      <w:pPr>
        <w:spacing w:after="0" w:line="360" w:lineRule="auto"/>
        <w:ind w:left="5529"/>
        <w:rPr>
          <w:rFonts w:ascii="Times New Roman" w:hAnsi="Times New Roman" w:cs="Times New Roman"/>
          <w:sz w:val="28"/>
          <w:szCs w:val="28"/>
        </w:rPr>
      </w:pP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1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274F6">
        <w:rPr>
          <w:rFonts w:ascii="Times New Roman" w:hAnsi="Times New Roman" w:cs="Times New Roman"/>
          <w:sz w:val="20"/>
          <w:szCs w:val="20"/>
        </w:rPr>
        <w:t>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274F6">
        <w:rPr>
          <w:rFonts w:ascii="Times New Roman" w:hAnsi="Times New Roman" w:cs="Times New Roman"/>
          <w:sz w:val="20"/>
          <w:szCs w:val="20"/>
        </w:rPr>
        <w:t>8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pStyle w:val="Standardowy1"/>
        <w:jc w:val="right"/>
        <w:rPr>
          <w:sz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274F6">
        <w:rPr>
          <w:rFonts w:ascii="Times New Roman" w:hAnsi="Times New Roman" w:cs="Times New Roman"/>
          <w:sz w:val="20"/>
          <w:szCs w:val="20"/>
        </w:rPr>
        <w:t>24.01</w:t>
      </w:r>
      <w:r w:rsidR="001179DF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274F6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  <w:r>
        <w:rPr>
          <w:sz w:val="20"/>
        </w:rPr>
        <w:t xml:space="preserve"> 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WYKAZ SIŁ I ŚRODKÓW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PLANOWANYCH DO WYKORZYSTANIA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CZASIE TRENINGU </w:t>
      </w:r>
      <w:r w:rsidR="00503A61">
        <w:rPr>
          <w:rFonts w:ascii="Times New Roman" w:hAnsi="Times New Roman"/>
          <w:b/>
          <w:bCs/>
          <w:sz w:val="28"/>
          <w:szCs w:val="28"/>
        </w:rPr>
        <w:t>SYSTEMU POWSZECHNEGO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OSTRZEGANIA, </w:t>
      </w:r>
      <w:r>
        <w:rPr>
          <w:rFonts w:ascii="Times New Roman" w:hAnsi="Times New Roman"/>
          <w:b/>
          <w:bCs/>
          <w:sz w:val="28"/>
          <w:szCs w:val="28"/>
        </w:rPr>
        <w:t>WYKRYWANIA I ALARMOWANIA</w:t>
      </w:r>
      <w:r w:rsidR="00503A61">
        <w:rPr>
          <w:rFonts w:ascii="Times New Roman" w:hAnsi="Times New Roman"/>
          <w:b/>
          <w:bCs/>
          <w:sz w:val="28"/>
          <w:szCs w:val="28"/>
        </w:rPr>
        <w:t xml:space="preserve"> LUDNOŚCI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W DNIU </w:t>
      </w:r>
      <w:r w:rsidR="001179DF">
        <w:rPr>
          <w:rFonts w:ascii="Times New Roman" w:hAnsi="Times New Roman"/>
          <w:b/>
          <w:bCs/>
          <w:sz w:val="28"/>
          <w:szCs w:val="28"/>
        </w:rPr>
        <w:t>2</w:t>
      </w:r>
      <w:r w:rsidR="006274F6">
        <w:rPr>
          <w:rFonts w:ascii="Times New Roman" w:hAnsi="Times New Roman"/>
          <w:b/>
          <w:bCs/>
          <w:sz w:val="28"/>
          <w:szCs w:val="28"/>
        </w:rPr>
        <w:t>5</w:t>
      </w:r>
      <w:r w:rsidR="001179DF">
        <w:rPr>
          <w:rFonts w:ascii="Times New Roman" w:hAnsi="Times New Roman"/>
          <w:b/>
          <w:bCs/>
          <w:sz w:val="28"/>
          <w:szCs w:val="28"/>
        </w:rPr>
        <w:t>.</w:t>
      </w:r>
      <w:r w:rsidR="006274F6">
        <w:rPr>
          <w:rFonts w:ascii="Times New Roman" w:hAnsi="Times New Roman"/>
          <w:b/>
          <w:bCs/>
          <w:sz w:val="28"/>
          <w:szCs w:val="28"/>
        </w:rPr>
        <w:t>01</w:t>
      </w:r>
      <w:r w:rsidR="001179DF">
        <w:rPr>
          <w:rFonts w:ascii="Times New Roman" w:hAnsi="Times New Roman"/>
          <w:b/>
          <w:bCs/>
          <w:sz w:val="28"/>
          <w:szCs w:val="28"/>
        </w:rPr>
        <w:t>.201</w:t>
      </w:r>
      <w:r w:rsidR="006274F6">
        <w:rPr>
          <w:rFonts w:ascii="Times New Roman" w:hAnsi="Times New Roman"/>
          <w:b/>
          <w:bCs/>
          <w:sz w:val="28"/>
          <w:szCs w:val="28"/>
        </w:rPr>
        <w:t>8</w:t>
      </w:r>
      <w:r w:rsidR="00C9077C">
        <w:rPr>
          <w:rFonts w:ascii="Times New Roman" w:hAnsi="Times New Roman"/>
          <w:b/>
          <w:bCs/>
          <w:sz w:val="28"/>
          <w:szCs w:val="28"/>
        </w:rPr>
        <w:t>r</w:t>
      </w:r>
      <w:r>
        <w:rPr>
          <w:rFonts w:ascii="Times New Roman" w:hAnsi="Times New Roman"/>
          <w:b/>
          <w:bCs/>
          <w:sz w:val="28"/>
          <w:szCs w:val="28"/>
        </w:rPr>
        <w:t>.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W GMINIE GŁÓWCZYCE</w:t>
      </w:r>
    </w:p>
    <w:p w:rsidR="006B0605" w:rsidRDefault="006B0605">
      <w:p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Obsada drużyny wykrywania i alarmowania  - 50% składu</w:t>
      </w:r>
    </w:p>
    <w:tbl>
      <w:tblPr>
        <w:tblW w:w="1001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500"/>
        <w:gridCol w:w="2694"/>
        <w:gridCol w:w="1417"/>
        <w:gridCol w:w="1418"/>
        <w:gridCol w:w="1564"/>
      </w:tblGrid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LP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Nazwisko i imię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Funkcja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telefonu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Nr fax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3B79CE">
              <w:rPr>
                <w:rFonts w:ascii="Times New Roman" w:hAnsi="Times New Roman"/>
                <w:b/>
                <w:bCs/>
                <w:color w:val="000000"/>
                <w:lang w:eastAsia="pl-PL"/>
              </w:rPr>
              <w:t>Uwagi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Aneta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670BA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F76358">
              <w:rPr>
                <w:rFonts w:ascii="Times New Roman" w:hAnsi="Times New Roman" w:cs="Times New Roman"/>
                <w:color w:val="000000"/>
                <w:lang w:eastAsia="pl-PL"/>
              </w:rPr>
              <w:t>Nie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>zatrudnion</w:t>
            </w:r>
            <w:r w:rsidR="00670BA1">
              <w:rPr>
                <w:rFonts w:ascii="Times New Roman" w:hAnsi="Times New Roman" w:cs="Times New Roman"/>
                <w:color w:val="000000"/>
                <w:lang w:eastAsia="pl-PL"/>
              </w:rPr>
              <w:t>a</w:t>
            </w:r>
            <w:r w:rsidR="00B8484B" w:rsidRPr="003B79CE">
              <w:rPr>
                <w:rFonts w:ascii="Times New Roman" w:hAnsi="Times New Roman" w:cs="Times New Roman"/>
                <w:color w:val="000000"/>
                <w:lang w:eastAsia="pl-PL"/>
              </w:rPr>
              <w:t xml:space="preserve">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2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Jankowska Maria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obserwacji i analiz (</w:t>
            </w:r>
            <w:proofErr w:type="spellStart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analitykchemik</w:t>
            </w:r>
            <w:proofErr w:type="spellEnd"/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/fizyk)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Stępkowski Mirosław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rozpoznania. (chemik/zwiadowca)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  <w:r w:rsidR="00670BA1"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  <w:tr w:rsidR="006476ED" w:rsidRPr="003B79CE" w:rsidTr="001179DF">
        <w:trPr>
          <w:trHeight w:val="510"/>
          <w:jc w:val="center"/>
        </w:trPr>
        <w:tc>
          <w:tcPr>
            <w:tcW w:w="4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79CE" w:rsidRPr="003B79CE" w:rsidRDefault="001179DF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Czaja Krzysztof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Sekcja łączności i alarmowania (radiomechanik/telegrafista)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79CE" w:rsidRPr="003B79CE" w:rsidRDefault="003B79CE" w:rsidP="003B79CE">
            <w:pPr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B79CE" w:rsidRPr="003B79CE" w:rsidRDefault="003B79CE" w:rsidP="00F76358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3B79CE">
              <w:rPr>
                <w:rFonts w:ascii="Times New Roman" w:hAnsi="Times New Roman" w:cs="Times New Roman"/>
                <w:color w:val="000000"/>
                <w:lang w:eastAsia="pl-PL"/>
              </w:rPr>
              <w:t>Niezatrudniony w UG</w:t>
            </w:r>
          </w:p>
        </w:tc>
      </w:tr>
    </w:tbl>
    <w:p w:rsidR="0016511B" w:rsidRDefault="0016511B" w:rsidP="0016511B">
      <w:pPr>
        <w:spacing w:before="113"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Obsada </w:t>
      </w:r>
      <w:r w:rsidR="0020216B">
        <w:rPr>
          <w:rFonts w:ascii="Times New Roman" w:hAnsi="Times New Roman"/>
          <w:sz w:val="24"/>
          <w:szCs w:val="24"/>
        </w:rPr>
        <w:t>GPA</w:t>
      </w:r>
      <w:r w:rsidR="003E7BF8">
        <w:rPr>
          <w:rFonts w:ascii="Times New Roman" w:hAnsi="Times New Roman"/>
          <w:sz w:val="24"/>
          <w:szCs w:val="24"/>
        </w:rPr>
        <w:t>/</w:t>
      </w:r>
      <w:r w:rsidR="003E7BF8" w:rsidRPr="003E7B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E7BF8">
        <w:rPr>
          <w:rFonts w:ascii="Times New Roman" w:hAnsi="Times New Roman"/>
          <w:sz w:val="24"/>
          <w:szCs w:val="24"/>
        </w:rPr>
        <w:t>pAL</w:t>
      </w:r>
      <w:proofErr w:type="spellEnd"/>
      <w:r>
        <w:rPr>
          <w:rFonts w:ascii="Times New Roman" w:hAnsi="Times New Roman"/>
          <w:sz w:val="24"/>
          <w:szCs w:val="24"/>
        </w:rPr>
        <w:t xml:space="preserve"> w sołectwach – 50%</w:t>
      </w:r>
    </w:p>
    <w:tbl>
      <w:tblPr>
        <w:tblW w:w="67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4"/>
        <w:gridCol w:w="2947"/>
        <w:gridCol w:w="2347"/>
      </w:tblGrid>
      <w:tr w:rsidR="0009144A" w:rsidRPr="00C94AE1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SOŁECTWO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SOŁTYS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09144A" w:rsidRPr="00C94AE1" w:rsidRDefault="0009144A" w:rsidP="00C94AE1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</w:pPr>
            <w:r w:rsidRPr="00C94AE1">
              <w:rPr>
                <w:rFonts w:ascii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Arcisz Anna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Ciemino 15/3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Os. 22 lipca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Cichocki Zbigniew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Główczyce ul.22 lipca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Fijałkowska Mirella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Żoruchowo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Fogt</w:t>
            </w:r>
            <w:proofErr w:type="spellEnd"/>
            <w:r>
              <w:rPr>
                <w:color w:val="000000"/>
              </w:rPr>
              <w:t xml:space="preserve"> Magdalena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Drzeżewo 17/4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Grzeszkowiak</w:t>
            </w:r>
            <w:proofErr w:type="spellEnd"/>
            <w:r>
              <w:rPr>
                <w:color w:val="000000"/>
              </w:rPr>
              <w:t xml:space="preserve"> Justyna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Rzuszcze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Kowalczyk Piotr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Szelewo</w:t>
            </w:r>
            <w:proofErr w:type="spellEnd"/>
            <w:r>
              <w:rPr>
                <w:color w:val="000000"/>
              </w:rPr>
              <w:t xml:space="preserve"> 1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Siodłonie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Nowakowska Weronika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Sodłonie</w:t>
            </w:r>
            <w:proofErr w:type="spellEnd"/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Pieczulewicz</w:t>
            </w:r>
            <w:proofErr w:type="spellEnd"/>
            <w:r>
              <w:rPr>
                <w:color w:val="000000"/>
              </w:rPr>
              <w:t xml:space="preserve"> Teresa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Wolinia 36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Piepka Ewa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Stowięcino 38/4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Purzycki Andrzej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Klęcino 35a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6D4482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Mularczyk Przemysław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Wykosowo</w:t>
            </w:r>
          </w:p>
        </w:tc>
      </w:tr>
      <w:tr w:rsidR="00C94AE1" w:rsidRPr="009B7A6E" w:rsidTr="00BD7027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Sass</w:t>
            </w:r>
            <w:proofErr w:type="spellEnd"/>
            <w:r>
              <w:rPr>
                <w:color w:val="000000"/>
              </w:rPr>
              <w:t xml:space="preserve"> Edmund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C94AE1" w:rsidRDefault="00C94AE1" w:rsidP="00C94AE1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Szczypkowice</w:t>
            </w:r>
          </w:p>
        </w:tc>
      </w:tr>
      <w:tr w:rsidR="00BD7027" w:rsidTr="00F72C1E">
        <w:trPr>
          <w:trHeight w:val="227"/>
          <w:jc w:val="center"/>
        </w:trPr>
        <w:tc>
          <w:tcPr>
            <w:tcW w:w="1424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Choćmirówko</w:t>
            </w:r>
          </w:p>
        </w:tc>
        <w:tc>
          <w:tcPr>
            <w:tcW w:w="29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Strasburg Alicja</w:t>
            </w:r>
          </w:p>
        </w:tc>
        <w:tc>
          <w:tcPr>
            <w:tcW w:w="2347" w:type="dxa"/>
            <w:shd w:val="clear" w:color="auto" w:fill="auto"/>
            <w:vAlign w:val="center"/>
            <w:hideMark/>
          </w:tcPr>
          <w:p w:rsidR="00BD7027" w:rsidRDefault="00BD7027" w:rsidP="00F72C1E">
            <w:pPr>
              <w:spacing w:after="0" w:line="24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Choćmirowo 2</w:t>
            </w:r>
          </w:p>
        </w:tc>
      </w:tr>
    </w:tbl>
    <w:p w:rsidR="00B84663" w:rsidRDefault="00B84663" w:rsidP="00B84663">
      <w:pPr>
        <w:rPr>
          <w:rFonts w:ascii="Times New Roman" w:hAnsi="Times New Roman"/>
          <w:sz w:val="24"/>
          <w:szCs w:val="24"/>
        </w:rPr>
      </w:pP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Podczas treningu do przekazywania informacji wykorzystać: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sieć łączności telefonicznej UG tel. </w:t>
      </w:r>
      <w:r>
        <w:rPr>
          <w:rFonts w:ascii="Times New Roman" w:hAnsi="Times New Roman"/>
          <w:b/>
          <w:bCs/>
          <w:sz w:val="24"/>
          <w:szCs w:val="24"/>
        </w:rPr>
        <w:t>059 811 60 10</w:t>
      </w:r>
      <w:r>
        <w:t xml:space="preserve"> </w:t>
      </w:r>
      <w:r>
        <w:rPr>
          <w:rFonts w:ascii="Times New Roman" w:hAnsi="Times New Roman"/>
          <w:sz w:val="24"/>
          <w:szCs w:val="24"/>
        </w:rPr>
        <w:t xml:space="preserve">; fax </w:t>
      </w:r>
      <w:r>
        <w:rPr>
          <w:rFonts w:ascii="Times New Roman" w:hAnsi="Times New Roman"/>
          <w:b/>
          <w:bCs/>
          <w:sz w:val="24"/>
          <w:szCs w:val="24"/>
        </w:rPr>
        <w:t>059 811 61 59</w:t>
      </w:r>
      <w:r>
        <w:rPr>
          <w:rFonts w:ascii="Times New Roman" w:hAnsi="Times New Roman"/>
          <w:sz w:val="24"/>
          <w:szCs w:val="24"/>
        </w:rPr>
        <w:t xml:space="preserve"> ;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sieć łączności radiowej na częstotliwości BW 16,</w:t>
      </w:r>
    </w:p>
    <w:p w:rsidR="003F4942" w:rsidRDefault="003F4942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system powiadamiania za pomocą komunikatów SMS – WIEM.CO</w:t>
      </w:r>
    </w:p>
    <w:p w:rsidR="006B0605" w:rsidRPr="00C9077C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  <w:lang w:val="en-US"/>
        </w:rPr>
      </w:pPr>
      <w:r w:rsidRPr="00C9077C">
        <w:rPr>
          <w:rFonts w:ascii="Times New Roman" w:hAnsi="Times New Roman"/>
          <w:sz w:val="24"/>
          <w:szCs w:val="24"/>
          <w:lang w:val="en-US"/>
        </w:rPr>
        <w:t xml:space="preserve">e-mail: </w:t>
      </w:r>
      <w:hyperlink r:id="rId6" w:history="1">
        <w:r w:rsidRPr="00C9077C">
          <w:rPr>
            <w:rStyle w:val="Hipercze"/>
            <w:rFonts w:ascii="Times New Roman" w:hAnsi="Times New Roman"/>
            <w:lang w:val="en-US"/>
          </w:rPr>
          <w:t>ug@glowczyce.pl</w:t>
        </w:r>
      </w:hyperlink>
      <w:r w:rsidRPr="00C9077C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6B0605" w:rsidRDefault="006B0605">
      <w:pPr>
        <w:numPr>
          <w:ilvl w:val="0"/>
          <w:numId w:val="6"/>
        </w:numPr>
        <w:spacing w:after="0" w:line="100" w:lineRule="atLeas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samochód </w:t>
      </w:r>
      <w:r w:rsidR="00B80B05">
        <w:rPr>
          <w:rFonts w:ascii="Times New Roman" w:hAnsi="Times New Roman"/>
          <w:sz w:val="24"/>
          <w:szCs w:val="24"/>
        </w:rPr>
        <w:t>FORD</w:t>
      </w:r>
      <w:r>
        <w:rPr>
          <w:rFonts w:ascii="Times New Roman" w:hAnsi="Times New Roman"/>
          <w:sz w:val="24"/>
          <w:szCs w:val="24"/>
        </w:rPr>
        <w:t>.</w:t>
      </w:r>
    </w:p>
    <w:p w:rsidR="006B0605" w:rsidRDefault="006B060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….................................................</w:t>
      </w:r>
    </w:p>
    <w:p w:rsidR="006B0605" w:rsidRDefault="006B0605">
      <w:pPr>
        <w:pageBreakBefore/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Załącznik nr 2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6274F6">
        <w:rPr>
          <w:rFonts w:ascii="Times New Roman" w:hAnsi="Times New Roman" w:cs="Times New Roman"/>
          <w:sz w:val="20"/>
          <w:szCs w:val="20"/>
        </w:rPr>
        <w:t>7</w:t>
      </w:r>
      <w:r w:rsidR="00362997">
        <w:rPr>
          <w:rFonts w:ascii="Times New Roman" w:hAnsi="Times New Roman" w:cs="Times New Roman"/>
          <w:sz w:val="20"/>
          <w:szCs w:val="20"/>
        </w:rPr>
        <w:t>/201</w:t>
      </w:r>
      <w:r w:rsidR="006274F6">
        <w:rPr>
          <w:rFonts w:ascii="Times New Roman" w:hAnsi="Times New Roman" w:cs="Times New Roman"/>
          <w:sz w:val="20"/>
          <w:szCs w:val="20"/>
        </w:rPr>
        <w:t>8</w:t>
      </w:r>
    </w:p>
    <w:p w:rsidR="006B0605" w:rsidRDefault="006B0605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Wójta Gminy Główczyce</w:t>
      </w:r>
    </w:p>
    <w:p w:rsidR="006B0605" w:rsidRDefault="006B0605">
      <w:pPr>
        <w:spacing w:after="0" w:line="360" w:lineRule="auto"/>
        <w:ind w:left="5529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</w:t>
      </w:r>
      <w:r w:rsidR="006274F6">
        <w:rPr>
          <w:rFonts w:ascii="Times New Roman" w:hAnsi="Times New Roman" w:cs="Times New Roman"/>
          <w:sz w:val="20"/>
          <w:szCs w:val="20"/>
        </w:rPr>
        <w:t>24</w:t>
      </w:r>
      <w:r w:rsidR="001179DF">
        <w:rPr>
          <w:rFonts w:ascii="Times New Roman" w:hAnsi="Times New Roman" w:cs="Times New Roman"/>
          <w:sz w:val="20"/>
          <w:szCs w:val="20"/>
        </w:rPr>
        <w:t>.</w:t>
      </w:r>
      <w:r w:rsidR="006274F6">
        <w:rPr>
          <w:rFonts w:ascii="Times New Roman" w:hAnsi="Times New Roman" w:cs="Times New Roman"/>
          <w:sz w:val="20"/>
          <w:szCs w:val="20"/>
        </w:rPr>
        <w:t>01</w:t>
      </w:r>
      <w:r w:rsidR="001179DF">
        <w:rPr>
          <w:rFonts w:ascii="Times New Roman" w:hAnsi="Times New Roman" w:cs="Times New Roman"/>
          <w:sz w:val="20"/>
          <w:szCs w:val="20"/>
        </w:rPr>
        <w:t>.</w:t>
      </w:r>
      <w:r w:rsidR="00362997">
        <w:rPr>
          <w:rFonts w:ascii="Times New Roman" w:hAnsi="Times New Roman" w:cs="Times New Roman"/>
          <w:sz w:val="20"/>
          <w:szCs w:val="20"/>
        </w:rPr>
        <w:t>201</w:t>
      </w:r>
      <w:r w:rsidR="006274F6">
        <w:rPr>
          <w:rFonts w:ascii="Times New Roman" w:hAnsi="Times New Roman" w:cs="Times New Roman"/>
          <w:sz w:val="20"/>
          <w:szCs w:val="20"/>
        </w:rPr>
        <w:t>8</w:t>
      </w:r>
      <w:r>
        <w:rPr>
          <w:rFonts w:ascii="Times New Roman" w:hAnsi="Times New Roman" w:cs="Times New Roman"/>
          <w:sz w:val="20"/>
          <w:szCs w:val="20"/>
        </w:rPr>
        <w:t xml:space="preserve"> r.</w:t>
      </w:r>
    </w:p>
    <w:p w:rsidR="006B0605" w:rsidRDefault="006B0605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WYTYCZNE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Szefa Obrony Cywilnej</w:t>
      </w:r>
    </w:p>
    <w:p w:rsidR="006B0605" w:rsidRDefault="006B0605">
      <w:pPr>
        <w:spacing w:after="0" w:line="100" w:lineRule="atLeas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Gminy Główczyce</w:t>
      </w:r>
    </w:p>
    <w:p w:rsidR="000C44F9" w:rsidRDefault="000C44F9" w:rsidP="000C44F9">
      <w:pPr>
        <w:spacing w:before="227" w:after="454" w:line="100" w:lineRule="atLeas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sprawie udziału wyznaczonych sił i środków w comiesięcznym treningu </w:t>
      </w:r>
      <w:r>
        <w:rPr>
          <w:rFonts w:ascii="Times New Roman" w:hAnsi="Times New Roman" w:cs="Times New Roman"/>
          <w:bCs/>
          <w:sz w:val="24"/>
          <w:szCs w:val="24"/>
        </w:rPr>
        <w:t>systemu powszechnego ostrzegania, wykrywania i alarmowania ludności</w:t>
      </w:r>
      <w:r>
        <w:rPr>
          <w:rFonts w:ascii="Times New Roman" w:hAnsi="Times New Roman" w:cs="Times New Roman"/>
          <w:sz w:val="24"/>
          <w:szCs w:val="24"/>
        </w:rPr>
        <w:t xml:space="preserve"> w dniu </w:t>
      </w:r>
      <w:r w:rsidR="001179DF">
        <w:rPr>
          <w:rFonts w:ascii="Times New Roman" w:hAnsi="Times New Roman" w:cs="Times New Roman"/>
          <w:sz w:val="24"/>
          <w:szCs w:val="24"/>
        </w:rPr>
        <w:t>2</w:t>
      </w:r>
      <w:r w:rsidR="006274F6">
        <w:rPr>
          <w:rFonts w:ascii="Times New Roman" w:hAnsi="Times New Roman" w:cs="Times New Roman"/>
          <w:sz w:val="24"/>
          <w:szCs w:val="24"/>
        </w:rPr>
        <w:t>5</w:t>
      </w:r>
      <w:r w:rsidR="001179DF">
        <w:rPr>
          <w:rFonts w:ascii="Times New Roman" w:hAnsi="Times New Roman" w:cs="Times New Roman"/>
          <w:sz w:val="24"/>
          <w:szCs w:val="24"/>
        </w:rPr>
        <w:t>.</w:t>
      </w:r>
      <w:r w:rsidR="006274F6">
        <w:rPr>
          <w:rFonts w:ascii="Times New Roman" w:hAnsi="Times New Roman" w:cs="Times New Roman"/>
          <w:sz w:val="24"/>
          <w:szCs w:val="24"/>
        </w:rPr>
        <w:t>01</w:t>
      </w:r>
      <w:r w:rsidR="001179DF">
        <w:rPr>
          <w:rFonts w:ascii="Times New Roman" w:hAnsi="Times New Roman" w:cs="Times New Roman"/>
          <w:sz w:val="24"/>
          <w:szCs w:val="24"/>
        </w:rPr>
        <w:t>.201</w:t>
      </w:r>
      <w:r w:rsidR="006274F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0C44F9" w:rsidRDefault="000C44F9" w:rsidP="000C44F9">
      <w:pPr>
        <w:numPr>
          <w:ilvl w:val="0"/>
          <w:numId w:val="18"/>
        </w:numPr>
        <w:tabs>
          <w:tab w:val="left" w:pos="433"/>
        </w:tabs>
        <w:spacing w:before="170" w:after="170" w:line="100" w:lineRule="atLeast"/>
        <w:ind w:left="462" w:hanging="46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dniu </w:t>
      </w:r>
      <w:r w:rsidR="006274F6">
        <w:rPr>
          <w:rFonts w:ascii="Times New Roman" w:hAnsi="Times New Roman" w:cs="Times New Roman"/>
          <w:sz w:val="24"/>
          <w:szCs w:val="24"/>
        </w:rPr>
        <w:t>25</w:t>
      </w:r>
      <w:r w:rsidR="001179DF">
        <w:rPr>
          <w:rFonts w:ascii="Times New Roman" w:hAnsi="Times New Roman" w:cs="Times New Roman"/>
          <w:sz w:val="24"/>
          <w:szCs w:val="24"/>
        </w:rPr>
        <w:t>.</w:t>
      </w:r>
      <w:r w:rsidR="006274F6">
        <w:rPr>
          <w:rFonts w:ascii="Times New Roman" w:hAnsi="Times New Roman" w:cs="Times New Roman"/>
          <w:sz w:val="24"/>
          <w:szCs w:val="24"/>
        </w:rPr>
        <w:t>01</w:t>
      </w:r>
      <w:r w:rsidR="001179DF">
        <w:rPr>
          <w:rFonts w:ascii="Times New Roman" w:hAnsi="Times New Roman" w:cs="Times New Roman"/>
          <w:sz w:val="24"/>
          <w:szCs w:val="24"/>
        </w:rPr>
        <w:t>.201</w:t>
      </w:r>
      <w:r w:rsidR="006274F6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r. w godz. 9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÷ 15 </w:t>
      </w:r>
      <w:r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>00</w:t>
      </w:r>
      <w:r>
        <w:rPr>
          <w:rFonts w:ascii="Times New Roman" w:hAnsi="Times New Roman" w:cs="Times New Roman"/>
          <w:sz w:val="24"/>
          <w:szCs w:val="24"/>
        </w:rPr>
        <w:t xml:space="preserve"> przeprowadzony zostanie trening Systemu Wczesnego Ostrzegania.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170" w:line="100" w:lineRule="atLeast"/>
        <w:ind w:left="418" w:hanging="3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Celem treningu jest doskonalenie umiejętności obsad osobowych jednostek w zakresie zbierania danych o zagrożeniach, analizy i oceny sytuacji oraz prognozowanie jej rozwój, alarmowania ludności o zagrożeniach i przedstawianie wniosków do wypracowania decyzji przez Szefa Obrony Cywilnej Gminy, oraz kształtowanie umiejętności i nawyków współdziałania w czasie wykonywania zadań.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treningu wezmą udział: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 wskazane w załączniku nr 1</w:t>
      </w:r>
    </w:p>
    <w:p w:rsidR="000C44F9" w:rsidRDefault="001179DF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sekretarz gminy</w:t>
      </w:r>
      <w:r w:rsidR="000C44F9">
        <w:rPr>
          <w:rFonts w:ascii="Times New Roman" w:hAnsi="Times New Roman" w:cs="Times New Roman"/>
          <w:sz w:val="24"/>
          <w:szCs w:val="24"/>
        </w:rPr>
        <w:t>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niezbędna obsada SSD,</w:t>
      </w:r>
    </w:p>
    <w:p w:rsidR="000C44F9" w:rsidRDefault="000C44F9" w:rsidP="000C44F9">
      <w:pPr>
        <w:numPr>
          <w:ilvl w:val="0"/>
          <w:numId w:val="19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komendant gminny OSP gminy Główczyce.</w:t>
      </w:r>
    </w:p>
    <w:p w:rsidR="000C44F9" w:rsidRDefault="000C44F9" w:rsidP="000C44F9">
      <w:pPr>
        <w:numPr>
          <w:ilvl w:val="0"/>
          <w:numId w:val="18"/>
        </w:numPr>
        <w:tabs>
          <w:tab w:val="left" w:pos="389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Trening przeprowadzić na stanowisku kierowania Urzędu Gminy w godzinach jego trwania.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właściwej efektywności realizowanych przedsięwzięć podczas treningu, </w:t>
      </w:r>
      <w:r>
        <w:rPr>
          <w:rFonts w:ascii="Times New Roman" w:hAnsi="Times New Roman" w:cs="Times New Roman"/>
          <w:sz w:val="24"/>
          <w:szCs w:val="24"/>
        </w:rPr>
        <w:br/>
        <w:t>z ćwiczącymi przeprowadzić szkolenie i odnotować je w dzienniku szkolenia.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Podczas treningu do przekazywania informacji wykorzystać: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sieć łączności telefonicznej  UG Główczyce  tel. </w:t>
      </w:r>
      <w:r>
        <w:rPr>
          <w:rFonts w:ascii="Times New Roman" w:hAnsi="Times New Roman" w:cs="Times New Roman"/>
          <w:b/>
          <w:bCs/>
        </w:rPr>
        <w:t>059 811 60 10; fax 059 811 61 59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sieć łączności radiowej na częstotliwości BW 16,</w:t>
      </w:r>
    </w:p>
    <w:p w:rsidR="000C44F9" w:rsidRDefault="000C44F9" w:rsidP="000C44F9">
      <w:pPr>
        <w:numPr>
          <w:ilvl w:val="0"/>
          <w:numId w:val="20"/>
        </w:numPr>
        <w:spacing w:before="113" w:after="57" w:line="100" w:lineRule="atLea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system powiadamiania za pomocą komunikatów SMS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Sprawdzić łączność przed treningiem z jednostkami współdziałającymi.</w:t>
      </w:r>
    </w:p>
    <w:p w:rsidR="000C44F9" w:rsidRDefault="000C44F9" w:rsidP="000C44F9">
      <w:pPr>
        <w:numPr>
          <w:ilvl w:val="0"/>
          <w:numId w:val="18"/>
        </w:numPr>
        <w:tabs>
          <w:tab w:val="left" w:pos="404"/>
        </w:tabs>
        <w:spacing w:before="170" w:after="170" w:line="100" w:lineRule="atLeast"/>
        <w:ind w:left="404" w:hanging="4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Otrzymane informacje o sytuacji zagrożeń opracować i przekazać zgodnie z planem przekazywania.</w:t>
      </w:r>
    </w:p>
    <w:p w:rsidR="000C44F9" w:rsidRDefault="000C44F9" w:rsidP="000C44F9">
      <w:pPr>
        <w:numPr>
          <w:ilvl w:val="0"/>
          <w:numId w:val="18"/>
        </w:numPr>
        <w:tabs>
          <w:tab w:val="left" w:pos="418"/>
        </w:tabs>
        <w:spacing w:before="170" w:after="0" w:line="100" w:lineRule="atLeast"/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Sprawozdanie z przebiegu treningu opracować i przekazać do Wydziału Zarządzania Kryzysowego i Obronności Starostwa Powiatowego w Słupsku w nakazanym terminie</w:t>
      </w:r>
      <w:r>
        <w:rPr>
          <w:rFonts w:ascii="Times New Roman" w:hAnsi="Times New Roman" w:cs="Times New Roman"/>
          <w:sz w:val="24"/>
          <w:szCs w:val="24"/>
        </w:rPr>
        <w:br/>
        <w:t>od jego zakończenia.</w:t>
      </w:r>
    </w:p>
    <w:p w:rsidR="006B0605" w:rsidRPr="00C9077C" w:rsidRDefault="006B0605" w:rsidP="000C44F9">
      <w:pPr>
        <w:tabs>
          <w:tab w:val="left" w:pos="418"/>
        </w:tabs>
        <w:spacing w:before="170" w:after="0" w:line="100" w:lineRule="atLeast"/>
        <w:rPr>
          <w:rFonts w:ascii="Times New Roman" w:hAnsi="Times New Roman"/>
          <w:sz w:val="24"/>
          <w:szCs w:val="24"/>
        </w:rPr>
      </w:pPr>
    </w:p>
    <w:sectPr w:rsidR="006B0605" w:rsidRPr="00C9077C">
      <w:pgSz w:w="11906" w:h="16838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tarSymbol">
    <w:altName w:val="Arial Unicode MS"/>
    <w:charset w:val="EE"/>
    <w:family w:val="auto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8Num3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00000005"/>
    <w:multiLevelType w:val="multilevel"/>
    <w:tmpl w:val="00000005"/>
    <w:name w:val="WW8Num4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8"/>
    <w:multiLevelType w:val="multilevel"/>
    <w:tmpl w:val="00000008"/>
    <w:name w:val="WW8Num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8" w15:restartNumberingAfterBreak="0">
    <w:nsid w:val="00000009"/>
    <w:multiLevelType w:val="multilevel"/>
    <w:tmpl w:val="00000009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0A"/>
    <w:multiLevelType w:val="multilevel"/>
    <w:tmpl w:val="0000000A"/>
    <w:name w:val="WW8Num9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2.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2.%3.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2.%3.%4.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2.%3.%4.%5.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2.%3.%4.%5.%6.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2.%3.%4.%5.%6.%7.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240"/>
        </w:tabs>
        <w:ind w:left="3240" w:hanging="360"/>
      </w:pPr>
    </w:lvl>
  </w:abstractNum>
  <w:abstractNum w:abstractNumId="10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C"/>
    <w:multiLevelType w:val="multilevel"/>
    <w:tmpl w:val="0000000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2" w15:restartNumberingAfterBreak="0">
    <w:nsid w:val="0000000D"/>
    <w:multiLevelType w:val="multilevel"/>
    <w:tmpl w:val="0000000D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3" w15:restartNumberingAfterBreak="0">
    <w:nsid w:val="1BF11970"/>
    <w:multiLevelType w:val="hybridMultilevel"/>
    <w:tmpl w:val="2CE80A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72D4C21E">
      <w:start w:val="1"/>
      <w:numFmt w:val="decimal"/>
      <w:lvlText w:val="%2)"/>
      <w:lvlJc w:val="left"/>
      <w:pPr>
        <w:ind w:left="1800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20350C"/>
    <w:multiLevelType w:val="multilevel"/>
    <w:tmpl w:val="9030234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 w15:restartNumberingAfterBreak="0">
    <w:nsid w:val="3D4E1A06"/>
    <w:multiLevelType w:val="multilevel"/>
    <w:tmpl w:val="0FC40F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4B50F66"/>
    <w:multiLevelType w:val="multilevel"/>
    <w:tmpl w:val="E9A64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 w15:restartNumberingAfterBreak="0">
    <w:nsid w:val="642E0500"/>
    <w:multiLevelType w:val="hybridMultilevel"/>
    <w:tmpl w:val="E6F049D4"/>
    <w:lvl w:ilvl="0" w:tplc="171E219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5"/>
  </w:num>
  <w:num w:numId="15">
    <w:abstractNumId w:val="16"/>
  </w:num>
  <w:num w:numId="16">
    <w:abstractNumId w:val="13"/>
  </w:num>
  <w:num w:numId="17">
    <w:abstractNumId w:val="17"/>
  </w:num>
  <w:num w:numId="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A90"/>
    <w:rsid w:val="00016E8B"/>
    <w:rsid w:val="0006760D"/>
    <w:rsid w:val="0007648B"/>
    <w:rsid w:val="0009144A"/>
    <w:rsid w:val="00097A90"/>
    <w:rsid w:val="00097CF9"/>
    <w:rsid w:val="000C44F9"/>
    <w:rsid w:val="000F13A9"/>
    <w:rsid w:val="001179DF"/>
    <w:rsid w:val="001362E5"/>
    <w:rsid w:val="0016511B"/>
    <w:rsid w:val="0020216B"/>
    <w:rsid w:val="002073BE"/>
    <w:rsid w:val="002A50F4"/>
    <w:rsid w:val="002A5417"/>
    <w:rsid w:val="0034480B"/>
    <w:rsid w:val="00362997"/>
    <w:rsid w:val="003A13B2"/>
    <w:rsid w:val="003B79CE"/>
    <w:rsid w:val="003E7BF8"/>
    <w:rsid w:val="003F4942"/>
    <w:rsid w:val="00406606"/>
    <w:rsid w:val="00467A09"/>
    <w:rsid w:val="00474C32"/>
    <w:rsid w:val="00486212"/>
    <w:rsid w:val="004F28A3"/>
    <w:rsid w:val="00503A61"/>
    <w:rsid w:val="00507767"/>
    <w:rsid w:val="00556065"/>
    <w:rsid w:val="005E0F92"/>
    <w:rsid w:val="00607C38"/>
    <w:rsid w:val="006274F6"/>
    <w:rsid w:val="00644FC5"/>
    <w:rsid w:val="006476ED"/>
    <w:rsid w:val="00670BA1"/>
    <w:rsid w:val="00673EFA"/>
    <w:rsid w:val="006B0605"/>
    <w:rsid w:val="006D228C"/>
    <w:rsid w:val="006D4482"/>
    <w:rsid w:val="006E6190"/>
    <w:rsid w:val="006F2CA9"/>
    <w:rsid w:val="00760836"/>
    <w:rsid w:val="00796F7C"/>
    <w:rsid w:val="00796FDF"/>
    <w:rsid w:val="007B6B63"/>
    <w:rsid w:val="0084521D"/>
    <w:rsid w:val="00870569"/>
    <w:rsid w:val="008B3C1E"/>
    <w:rsid w:val="00924227"/>
    <w:rsid w:val="00942112"/>
    <w:rsid w:val="00955934"/>
    <w:rsid w:val="009B7A6E"/>
    <w:rsid w:val="009B7F02"/>
    <w:rsid w:val="00A35092"/>
    <w:rsid w:val="00A95396"/>
    <w:rsid w:val="00AD3DAE"/>
    <w:rsid w:val="00B00B3F"/>
    <w:rsid w:val="00B17160"/>
    <w:rsid w:val="00B24704"/>
    <w:rsid w:val="00B80B05"/>
    <w:rsid w:val="00B84663"/>
    <w:rsid w:val="00B8484B"/>
    <w:rsid w:val="00BD7027"/>
    <w:rsid w:val="00C353C4"/>
    <w:rsid w:val="00C47BD0"/>
    <w:rsid w:val="00C64515"/>
    <w:rsid w:val="00C9077C"/>
    <w:rsid w:val="00C94AE1"/>
    <w:rsid w:val="00CC04E5"/>
    <w:rsid w:val="00CC109A"/>
    <w:rsid w:val="00D070FC"/>
    <w:rsid w:val="00D17736"/>
    <w:rsid w:val="00E23718"/>
    <w:rsid w:val="00E71F8C"/>
    <w:rsid w:val="00EA6A25"/>
    <w:rsid w:val="00EF593C"/>
    <w:rsid w:val="00F2545C"/>
    <w:rsid w:val="00F371B1"/>
    <w:rsid w:val="00F5242A"/>
    <w:rsid w:val="00F603A0"/>
    <w:rsid w:val="00F76358"/>
    <w:rsid w:val="00F77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5171500E-BDE7-41EB-B136-CA90004A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80" w:after="119" w:line="240" w:lineRule="auto"/>
      <w:outlineLvl w:val="0"/>
    </w:pPr>
    <w:rPr>
      <w:rFonts w:ascii="Times New Roman" w:hAnsi="Times New Roman"/>
      <w:b/>
      <w:bCs/>
      <w:kern w:val="1"/>
      <w:sz w:val="48"/>
      <w:szCs w:val="4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line="360" w:lineRule="auto"/>
      <w:jc w:val="both"/>
      <w:outlineLvl w:val="2"/>
    </w:pPr>
    <w:rPr>
      <w:rFonts w:eastAsia="Arial Unicode MS"/>
      <w:b/>
      <w:bCs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spacing w:line="360" w:lineRule="auto"/>
      <w:jc w:val="both"/>
      <w:outlineLvl w:val="4"/>
    </w:pPr>
    <w:rPr>
      <w:rFonts w:ascii="Bookman Old Style" w:hAnsi="Bookman Old Style"/>
      <w:b/>
      <w:bCs/>
      <w:i/>
      <w:iCs/>
    </w:rPr>
  </w:style>
  <w:style w:type="paragraph" w:styleId="Nagwek6">
    <w:name w:val="heading 6"/>
    <w:basedOn w:val="Normalny"/>
    <w:next w:val="Normalny"/>
    <w:qFormat/>
    <w:pPr>
      <w:keepNext/>
      <w:numPr>
        <w:ilvl w:val="5"/>
        <w:numId w:val="1"/>
      </w:numPr>
      <w:spacing w:line="360" w:lineRule="auto"/>
      <w:jc w:val="both"/>
      <w:outlineLvl w:val="5"/>
    </w:pPr>
    <w:rPr>
      <w:rFonts w:ascii="Bookman Old Style" w:eastAsia="Arial Unicode MS" w:hAnsi="Bookman Old Style" w:cs="Arial Unicode MS"/>
      <w:b/>
      <w:bCs/>
    </w:rPr>
  </w:style>
  <w:style w:type="paragraph" w:styleId="Nagwek7">
    <w:name w:val="heading 7"/>
    <w:basedOn w:val="Normalny"/>
    <w:next w:val="Normalny"/>
    <w:qFormat/>
    <w:pPr>
      <w:keepNext/>
      <w:numPr>
        <w:ilvl w:val="6"/>
        <w:numId w:val="1"/>
      </w:numPr>
      <w:outlineLvl w:val="6"/>
    </w:pPr>
    <w:rPr>
      <w:rFonts w:ascii="Bookman Old Style" w:hAnsi="Bookman Old Style"/>
      <w:b/>
      <w:bCs/>
      <w:i/>
      <w:iCs/>
    </w:rPr>
  </w:style>
  <w:style w:type="paragraph" w:styleId="Nagwek8">
    <w:name w:val="heading 8"/>
    <w:basedOn w:val="Normalny"/>
    <w:next w:val="Normalny"/>
    <w:link w:val="Nagwek8Znak"/>
    <w:qFormat/>
    <w:rsid w:val="00796F7C"/>
    <w:pPr>
      <w:keepNext/>
      <w:suppressAutoHyphens w:val="0"/>
      <w:spacing w:after="0" w:line="360" w:lineRule="auto"/>
      <w:jc w:val="both"/>
      <w:outlineLvl w:val="7"/>
    </w:pPr>
    <w:rPr>
      <w:rFonts w:ascii="Bookman Old Style" w:hAnsi="Bookman Old Style" w:cs="Times New Roman"/>
      <w:b/>
      <w:bCs/>
      <w:i/>
      <w:iCs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z0">
    <w:name w:val="WW8Num3z0"/>
    <w:rPr>
      <w:rFonts w:ascii="Wingdings 2" w:hAnsi="Wingdings 2" w:cs="OpenSymbol"/>
    </w:rPr>
  </w:style>
  <w:style w:type="character" w:customStyle="1" w:styleId="WW8Num3z1">
    <w:name w:val="WW8Num3z1"/>
    <w:rPr>
      <w:rFonts w:ascii="OpenSymbol" w:hAnsi="OpenSymbol" w:cs="OpenSymbol"/>
    </w:rPr>
  </w:style>
  <w:style w:type="character" w:customStyle="1" w:styleId="WW8Num4z0">
    <w:name w:val="WW8Num4z0"/>
    <w:rPr>
      <w:rFonts w:cs="StarSymbol"/>
      <w:sz w:val="18"/>
      <w:szCs w:val="18"/>
    </w:rPr>
  </w:style>
  <w:style w:type="character" w:customStyle="1" w:styleId="WW8Num4z1">
    <w:name w:val="WW8Num4z1"/>
    <w:rPr>
      <w:rFonts w:ascii="OpenSymbol" w:hAnsi="OpenSymbol" w:cs="OpenSymbol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8Num2z0">
    <w:name w:val="WW8Num2z0"/>
    <w:rPr>
      <w:rFonts w:ascii="Wingdings 2" w:hAnsi="Wingdings 2" w:cs="OpenSymbol"/>
    </w:rPr>
  </w:style>
  <w:style w:type="character" w:customStyle="1" w:styleId="WW8Num2z1">
    <w:name w:val="WW8Num2z1"/>
    <w:rPr>
      <w:rFonts w:ascii="OpenSymbol" w:hAnsi="OpenSymbol" w:cs="OpenSymbol"/>
    </w:rPr>
  </w:style>
  <w:style w:type="character" w:customStyle="1" w:styleId="WW8Num6z0">
    <w:name w:val="WW8Num6z0"/>
    <w:rPr>
      <w:rFonts w:ascii="Symbol" w:hAnsi="Symbol" w:cs="Symbol"/>
    </w:rPr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1z0">
    <w:name w:val="WW8Num11z0"/>
    <w:rPr>
      <w:rFonts w:ascii="Symbol" w:hAnsi="Symbol" w:cs="Symbol"/>
    </w:rPr>
  </w:style>
  <w:style w:type="character" w:customStyle="1" w:styleId="WW8Num11z1">
    <w:name w:val="WW8Num11z1"/>
    <w:rPr>
      <w:rFonts w:ascii="Courier New" w:hAnsi="Courier New" w:cs="Courier New"/>
    </w:rPr>
  </w:style>
  <w:style w:type="character" w:customStyle="1" w:styleId="WW8Num11z2">
    <w:name w:val="WW8Num11z2"/>
    <w:rPr>
      <w:rFonts w:ascii="Wingdings" w:hAnsi="Wingdings" w:cs="Wingdings"/>
    </w:rPr>
  </w:style>
  <w:style w:type="character" w:customStyle="1" w:styleId="WW8Num13z0">
    <w:name w:val="WW8Num13z0"/>
    <w:rPr>
      <w:rFonts w:ascii="Symbol" w:hAnsi="Symbol" w:cs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 w:cs="Wingdings"/>
    </w:rPr>
  </w:style>
  <w:style w:type="character" w:customStyle="1" w:styleId="WW8Num14z0">
    <w:name w:val="WW8Num14z0"/>
    <w:rPr>
      <w:rFonts w:ascii="Times New Roman" w:hAnsi="Times New Roman" w:cs="Times New Roman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1z0">
    <w:name w:val="WW8Num21z0"/>
    <w:rPr>
      <w:rFonts w:ascii="Times New Roman" w:hAnsi="Times New Roman" w:cs="Times New Roman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8z0">
    <w:name w:val="WW8Num28z0"/>
    <w:rPr>
      <w:rFonts w:ascii="Symbol" w:hAnsi="Symbol" w:cs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 w:cs="Wingdings"/>
    </w:rPr>
  </w:style>
  <w:style w:type="character" w:customStyle="1" w:styleId="WW8Num30z0">
    <w:name w:val="WW8Num30z0"/>
    <w:rPr>
      <w:rFonts w:ascii="Times New Roman" w:hAnsi="Times New Roman" w:cs="Times New Roman"/>
    </w:rPr>
  </w:style>
  <w:style w:type="character" w:customStyle="1" w:styleId="WW8Num31z0">
    <w:name w:val="WW8Num31z0"/>
    <w:rPr>
      <w:rFonts w:ascii="Times New Roman" w:hAnsi="Times New Roman"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Tekstpodstawowy3Znak">
    <w:name w:val="Tekst podstawowy 3 Znak"/>
    <w:rPr>
      <w:rFonts w:ascii="Times New Roman" w:hAnsi="Times New Roman"/>
      <w:b/>
      <w:sz w:val="32"/>
    </w:rPr>
  </w:style>
  <w:style w:type="character" w:customStyle="1" w:styleId="plainlinks">
    <w:name w:val="plainlinks"/>
    <w:basedOn w:val="Domylnaczcionka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Styl">
    <w:name w:val="Styl"/>
    <w:pPr>
      <w:widowControl w:val="0"/>
      <w:suppressAutoHyphens/>
      <w:autoSpaceDE w:val="0"/>
    </w:pPr>
    <w:rPr>
      <w:rFonts w:ascii="Calibri" w:eastAsia="Arial" w:hAnsi="Calibri" w:cs="Calibri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pPr>
      <w:ind w:left="708"/>
    </w:pPr>
  </w:style>
  <w:style w:type="paragraph" w:customStyle="1" w:styleId="Tekstpodstawowy31">
    <w:name w:val="Tekst podstawowy 31"/>
    <w:basedOn w:val="Normalny"/>
    <w:pPr>
      <w:spacing w:after="0" w:line="240" w:lineRule="auto"/>
      <w:jc w:val="both"/>
    </w:pPr>
    <w:rPr>
      <w:rFonts w:ascii="Times New Roman" w:hAnsi="Times New Roman" w:cs="Times New Roman"/>
      <w:b/>
      <w:sz w:val="32"/>
      <w:szCs w:val="20"/>
    </w:rPr>
  </w:style>
  <w:style w:type="paragraph" w:customStyle="1" w:styleId="Standardowy1">
    <w:name w:val="Standardowy1"/>
    <w:basedOn w:val="Normalny"/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NormalnyWeb">
    <w:name w:val="Normal (Web)"/>
    <w:basedOn w:val="Normalny"/>
    <w:pPr>
      <w:spacing w:before="280" w:after="119" w:line="240" w:lineRule="auto"/>
    </w:pPr>
    <w:rPr>
      <w:rFonts w:ascii="Times New Roman" w:hAnsi="Times New Roman"/>
      <w:sz w:val="24"/>
      <w:szCs w:val="24"/>
    </w:rPr>
  </w:style>
  <w:style w:type="character" w:customStyle="1" w:styleId="Nagwek8Znak">
    <w:name w:val="Nagłówek 8 Znak"/>
    <w:link w:val="Nagwek8"/>
    <w:rsid w:val="00796F7C"/>
    <w:rPr>
      <w:rFonts w:ascii="Bookman Old Style" w:hAnsi="Bookman Old Style"/>
      <w:b/>
      <w:bCs/>
      <w:i/>
      <w:iCs/>
      <w:sz w:val="22"/>
      <w:szCs w:val="24"/>
    </w:rPr>
  </w:style>
  <w:style w:type="table" w:styleId="Tabela-Siatka">
    <w:name w:val="Table Grid"/>
    <w:basedOn w:val="Standardowy"/>
    <w:uiPriority w:val="59"/>
    <w:rsid w:val="007B6B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0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04E5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2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g@glowczyc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D7A72-F3CF-4052-8ED4-ABC4EA9C3E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675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4719</CharactersWithSpaces>
  <SharedDoc>false</SharedDoc>
  <HLinks>
    <vt:vector size="6" baseType="variant">
      <vt:variant>
        <vt:i4>1507370</vt:i4>
      </vt:variant>
      <vt:variant>
        <vt:i4>0</vt:i4>
      </vt:variant>
      <vt:variant>
        <vt:i4>0</vt:i4>
      </vt:variant>
      <vt:variant>
        <vt:i4>5</vt:i4>
      </vt:variant>
      <vt:variant>
        <vt:lpwstr>mailto:ug@glowczyce.pl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Grot</dc:creator>
  <cp:lastModifiedBy>Joanna Lipczyńska</cp:lastModifiedBy>
  <cp:revision>3</cp:revision>
  <cp:lastPrinted>2018-01-24T12:04:00Z</cp:lastPrinted>
  <dcterms:created xsi:type="dcterms:W3CDTF">2018-01-24T12:04:00Z</dcterms:created>
  <dcterms:modified xsi:type="dcterms:W3CDTF">2018-01-24T12:06:00Z</dcterms:modified>
</cp:coreProperties>
</file>