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8E4C57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1732E1">
        <w:rPr>
          <w:rFonts w:ascii="Times New Roman" w:hAnsi="Times New Roman" w:cs="Times New Roman"/>
          <w:b/>
          <w:bCs/>
          <w:sz w:val="28"/>
          <w:szCs w:val="28"/>
        </w:rPr>
        <w:t>8</w:t>
      </w:r>
      <w:bookmarkStart w:id="0" w:name="_GoBack"/>
      <w:bookmarkEnd w:id="0"/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E4C57">
        <w:rPr>
          <w:rFonts w:ascii="Times New Roman" w:hAnsi="Times New Roman" w:cs="Times New Roman"/>
          <w:b/>
          <w:bCs/>
          <w:sz w:val="28"/>
          <w:szCs w:val="28"/>
        </w:rPr>
        <w:t>14 marca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D555D3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</w:t>
      </w:r>
      <w:r w:rsidR="004565A2">
        <w:rPr>
          <w:rFonts w:ascii="Times New Roman" w:hAnsi="Times New Roman" w:cs="Times New Roman"/>
          <w:b/>
          <w:bCs/>
          <w:sz w:val="28"/>
          <w:szCs w:val="28"/>
        </w:rPr>
        <w:t>rejonowego</w:t>
      </w:r>
      <w:r w:rsidR="00A230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treningu systemu </w:t>
      </w:r>
      <w:r w:rsidR="00A23089">
        <w:rPr>
          <w:rFonts w:ascii="Times New Roman" w:hAnsi="Times New Roman" w:cs="Times New Roman"/>
          <w:b/>
          <w:bCs/>
          <w:sz w:val="28"/>
          <w:szCs w:val="28"/>
        </w:rPr>
        <w:t>monitoringu zagrożeń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8E4C57">
        <w:rPr>
          <w:rFonts w:ascii="Times New Roman" w:hAnsi="Times New Roman" w:cs="Times New Roman"/>
          <w:b/>
          <w:bCs/>
          <w:sz w:val="28"/>
          <w:szCs w:val="28"/>
        </w:rPr>
        <w:t>15 marca</w:t>
      </w:r>
      <w:r w:rsidR="00A230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7C38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A756BF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0C00D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z </w:t>
      </w:r>
      <w:r w:rsidR="00DA4B3F">
        <w:rPr>
          <w:rFonts w:ascii="Times New Roman" w:hAnsi="Times New Roman" w:cs="Times New Roman"/>
          <w:sz w:val="24"/>
          <w:szCs w:val="24"/>
        </w:rPr>
        <w:t>201</w:t>
      </w:r>
      <w:r w:rsidR="00D555D3">
        <w:rPr>
          <w:rFonts w:ascii="Times New Roman" w:hAnsi="Times New Roman" w:cs="Times New Roman"/>
          <w:sz w:val="24"/>
          <w:szCs w:val="24"/>
        </w:rPr>
        <w:t>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</w:t>
      </w:r>
      <w:r w:rsidR="00D555D3">
        <w:rPr>
          <w:rFonts w:ascii="Times New Roman" w:hAnsi="Times New Roman" w:cs="Times New Roman"/>
          <w:sz w:val="24"/>
          <w:szCs w:val="24"/>
        </w:rPr>
        <w:t>1430</w:t>
      </w:r>
      <w:r w:rsidR="00EF593C">
        <w:rPr>
          <w:rFonts w:ascii="Times New Roman" w:hAnsi="Times New Roman" w:cs="Times New Roman"/>
          <w:sz w:val="24"/>
          <w:szCs w:val="24"/>
        </w:rPr>
        <w:t>)</w:t>
      </w:r>
      <w:r w:rsidR="00AC02CD">
        <w:rPr>
          <w:rFonts w:ascii="Times New Roman" w:hAnsi="Times New Roman" w:cs="Times New Roman"/>
          <w:sz w:val="24"/>
          <w:szCs w:val="24"/>
        </w:rPr>
        <w:t xml:space="preserve"> oraz</w:t>
      </w:r>
      <w:r w:rsidR="00EF593C">
        <w:rPr>
          <w:rFonts w:ascii="Times New Roman" w:hAnsi="Times New Roman" w:cs="Times New Roman"/>
          <w:sz w:val="24"/>
          <w:szCs w:val="24"/>
        </w:rPr>
        <w:t xml:space="preserve">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00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gmin (Dz. U. </w:t>
      </w:r>
      <w:r w:rsidR="00EF593C">
        <w:rPr>
          <w:rFonts w:ascii="Times New Roman" w:hAnsi="Times New Roman" w:cs="Times New Roman"/>
          <w:sz w:val="24"/>
          <w:szCs w:val="24"/>
        </w:rPr>
        <w:t>Nr 96, poz. 850)</w:t>
      </w:r>
      <w:r w:rsidR="001732E1">
        <w:rPr>
          <w:rFonts w:ascii="Times New Roman" w:hAnsi="Times New Roman" w:cs="Times New Roman"/>
          <w:sz w:val="24"/>
          <w:szCs w:val="24"/>
        </w:rPr>
        <w:t xml:space="preserve"> i z</w:t>
      </w:r>
      <w:r w:rsidR="000C00D8">
        <w:rPr>
          <w:rFonts w:ascii="Times New Roman" w:hAnsi="Times New Roman" w:cs="Times New Roman"/>
          <w:sz w:val="24"/>
          <w:szCs w:val="24"/>
        </w:rPr>
        <w:t xml:space="preserve">arządzenia Nr </w:t>
      </w:r>
      <w:r w:rsidR="00D555D3">
        <w:rPr>
          <w:rFonts w:ascii="Times New Roman" w:hAnsi="Times New Roman" w:cs="Times New Roman"/>
          <w:sz w:val="24"/>
          <w:szCs w:val="24"/>
        </w:rPr>
        <w:t>2</w:t>
      </w:r>
      <w:r w:rsidR="000C00D8">
        <w:rPr>
          <w:rFonts w:ascii="Times New Roman" w:hAnsi="Times New Roman" w:cs="Times New Roman"/>
          <w:sz w:val="24"/>
          <w:szCs w:val="24"/>
        </w:rPr>
        <w:t>/201</w:t>
      </w:r>
      <w:r w:rsidR="00D555D3">
        <w:rPr>
          <w:rFonts w:ascii="Times New Roman" w:hAnsi="Times New Roman" w:cs="Times New Roman"/>
          <w:sz w:val="24"/>
          <w:szCs w:val="24"/>
        </w:rPr>
        <w:t>8</w:t>
      </w:r>
      <w:r w:rsidR="000C00D8">
        <w:rPr>
          <w:rFonts w:ascii="Times New Roman" w:hAnsi="Times New Roman" w:cs="Times New Roman"/>
          <w:sz w:val="24"/>
          <w:szCs w:val="24"/>
        </w:rPr>
        <w:t xml:space="preserve"> </w:t>
      </w:r>
      <w:r w:rsidR="00AC02CD">
        <w:rPr>
          <w:rFonts w:ascii="Times New Roman" w:hAnsi="Times New Roman" w:cs="Times New Roman"/>
          <w:sz w:val="24"/>
          <w:szCs w:val="24"/>
        </w:rPr>
        <w:t>Starosty</w:t>
      </w:r>
      <w:r w:rsidR="000C00D8" w:rsidRPr="000C00D8">
        <w:rPr>
          <w:rFonts w:ascii="Times New Roman" w:hAnsi="Times New Roman" w:cs="Times New Roman"/>
          <w:sz w:val="24"/>
          <w:szCs w:val="24"/>
        </w:rPr>
        <w:t xml:space="preserve"> </w:t>
      </w:r>
      <w:r w:rsidR="000C00D8">
        <w:rPr>
          <w:rFonts w:ascii="Times New Roman" w:hAnsi="Times New Roman" w:cs="Times New Roman"/>
          <w:sz w:val="24"/>
          <w:szCs w:val="24"/>
        </w:rPr>
        <w:t xml:space="preserve">Słupskiego </w:t>
      </w:r>
      <w:r w:rsidR="000C00D8">
        <w:rPr>
          <w:rFonts w:ascii="Times New Roman" w:hAnsi="Times New Roman" w:cs="Times New Roman"/>
          <w:sz w:val="24"/>
          <w:szCs w:val="24"/>
        </w:rPr>
        <w:br/>
        <w:t xml:space="preserve">z dnia </w:t>
      </w:r>
      <w:r w:rsidR="00C04543">
        <w:rPr>
          <w:rFonts w:ascii="Times New Roman" w:hAnsi="Times New Roman" w:cs="Times New Roman"/>
          <w:sz w:val="24"/>
          <w:szCs w:val="24"/>
        </w:rPr>
        <w:t>30</w:t>
      </w:r>
      <w:r w:rsidR="000C00D8">
        <w:rPr>
          <w:rFonts w:ascii="Times New Roman" w:hAnsi="Times New Roman" w:cs="Times New Roman"/>
          <w:sz w:val="24"/>
          <w:szCs w:val="24"/>
        </w:rPr>
        <w:t xml:space="preserve"> stycznia 201</w:t>
      </w:r>
      <w:r w:rsidR="00D555D3">
        <w:rPr>
          <w:rFonts w:ascii="Times New Roman" w:hAnsi="Times New Roman" w:cs="Times New Roman"/>
          <w:sz w:val="24"/>
          <w:szCs w:val="24"/>
        </w:rPr>
        <w:t>8</w:t>
      </w:r>
      <w:r w:rsidR="000C00D8">
        <w:rPr>
          <w:rFonts w:ascii="Times New Roman" w:hAnsi="Times New Roman" w:cs="Times New Roman"/>
          <w:sz w:val="24"/>
          <w:szCs w:val="24"/>
        </w:rPr>
        <w:t xml:space="preserve"> r. </w:t>
      </w:r>
      <w:r w:rsidR="000C00D8" w:rsidRPr="000C00D8">
        <w:rPr>
          <w:rFonts w:ascii="Times New Roman" w:hAnsi="Times New Roman" w:cs="Times New Roman"/>
          <w:sz w:val="24"/>
          <w:szCs w:val="24"/>
        </w:rPr>
        <w:t>sprawie udziału</w:t>
      </w:r>
      <w:r w:rsidR="000C00D8">
        <w:rPr>
          <w:rFonts w:ascii="Times New Roman" w:hAnsi="Times New Roman" w:cs="Times New Roman"/>
          <w:sz w:val="24"/>
          <w:szCs w:val="24"/>
        </w:rPr>
        <w:t xml:space="preserve"> </w:t>
      </w:r>
      <w:r w:rsidR="000C00D8" w:rsidRPr="000C00D8">
        <w:rPr>
          <w:rFonts w:ascii="Times New Roman" w:hAnsi="Times New Roman" w:cs="Times New Roman"/>
          <w:sz w:val="24"/>
          <w:szCs w:val="24"/>
        </w:rPr>
        <w:t>w treningach systemu monitoringu zagrożeń, wykrywania i alarmowania w 201</w:t>
      </w:r>
      <w:r w:rsidR="00D555D3">
        <w:rPr>
          <w:rFonts w:ascii="Times New Roman" w:hAnsi="Times New Roman" w:cs="Times New Roman"/>
          <w:sz w:val="24"/>
          <w:szCs w:val="24"/>
        </w:rPr>
        <w:t>8</w:t>
      </w:r>
      <w:r w:rsidR="000C00D8" w:rsidRPr="000C00D8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732E1" w:rsidRDefault="000C00D8" w:rsidP="000C0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2E1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W celu doskonalenia umiejętn</w:t>
      </w:r>
      <w:r w:rsidR="000B1A7A">
        <w:rPr>
          <w:rFonts w:ascii="Times New Roman" w:hAnsi="Times New Roman" w:cs="Times New Roman"/>
          <w:sz w:val="24"/>
          <w:szCs w:val="24"/>
        </w:rPr>
        <w:t>ości stanów osobowych jednostek obrony cywilnej, systemu monitoringu zagrożeń, wykrywania i alarmowania, w działaniach na wypadek powstania zagrożeń życia i zdrowia ludzi oraz środowiska</w:t>
      </w:r>
      <w:r>
        <w:rPr>
          <w:rFonts w:ascii="Times New Roman" w:hAnsi="Times New Roman" w:cs="Times New Roman"/>
          <w:sz w:val="24"/>
          <w:szCs w:val="24"/>
        </w:rPr>
        <w:t xml:space="preserve">, wyznacza się 50% stanu osobowego </w:t>
      </w:r>
      <w:r w:rsidR="00D555D3">
        <w:rPr>
          <w:rFonts w:ascii="Times New Roman" w:hAnsi="Times New Roman" w:cs="Times New Roman"/>
          <w:sz w:val="24"/>
          <w:szCs w:val="24"/>
        </w:rPr>
        <w:t>SWA</w:t>
      </w:r>
      <w:r w:rsidR="000B1A7A">
        <w:rPr>
          <w:rFonts w:ascii="Times New Roman" w:hAnsi="Times New Roman" w:cs="Times New Roman"/>
          <w:sz w:val="24"/>
          <w:szCs w:val="24"/>
        </w:rPr>
        <w:t xml:space="preserve">, niezbędną obsadę SSD oraz Gminnego Zespołu Zarządzania Kryzysowego, </w:t>
      </w:r>
      <w:r>
        <w:rPr>
          <w:rFonts w:ascii="Times New Roman" w:hAnsi="Times New Roman" w:cs="Times New Roman"/>
          <w:sz w:val="24"/>
          <w:szCs w:val="24"/>
        </w:rPr>
        <w:br/>
        <w:t xml:space="preserve">do wzięcia udziału w treningu zaplanowanym na dzień </w:t>
      </w:r>
      <w:r w:rsidR="008E4C57">
        <w:rPr>
          <w:rFonts w:ascii="Times New Roman" w:hAnsi="Times New Roman" w:cs="Times New Roman"/>
          <w:sz w:val="24"/>
          <w:szCs w:val="24"/>
        </w:rPr>
        <w:t>15.03.2018</w:t>
      </w:r>
      <w:r w:rsidR="001732E1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00D8" w:rsidRDefault="001732E1" w:rsidP="000C0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2C56E1">
        <w:rPr>
          <w:rFonts w:ascii="Times New Roman" w:hAnsi="Times New Roman" w:cs="Times New Roman"/>
          <w:sz w:val="24"/>
          <w:szCs w:val="24"/>
        </w:rPr>
        <w:t xml:space="preserve">Trening należy przeprowadzić zgodnie z wytycznymi stanowiącymi załącznik do </w:t>
      </w:r>
      <w:r w:rsidR="005F4E8A">
        <w:rPr>
          <w:rFonts w:ascii="Times New Roman" w:hAnsi="Times New Roman" w:cs="Times New Roman"/>
          <w:sz w:val="24"/>
          <w:szCs w:val="24"/>
        </w:rPr>
        <w:t>zarządzenia</w:t>
      </w:r>
      <w:r w:rsidR="002C56E1">
        <w:rPr>
          <w:rFonts w:ascii="Times New Roman" w:hAnsi="Times New Roman" w:cs="Times New Roman"/>
          <w:sz w:val="24"/>
          <w:szCs w:val="24"/>
        </w:rPr>
        <w:t>.</w:t>
      </w:r>
    </w:p>
    <w:p w:rsidR="000C00D8" w:rsidRDefault="000C00D8" w:rsidP="000C00D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00D8" w:rsidRDefault="000C00D8" w:rsidP="000C0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</w:t>
      </w:r>
      <w:r w:rsidR="002C56E1">
        <w:rPr>
          <w:rFonts w:ascii="Times New Roman" w:hAnsi="Times New Roman" w:cs="Times New Roman"/>
          <w:sz w:val="24"/>
          <w:szCs w:val="24"/>
        </w:rPr>
        <w:t xml:space="preserve">nspektorowi ds. obrony cywilnej, który jest jednocześnie koordynatorem treningu. </w:t>
      </w:r>
    </w:p>
    <w:p w:rsidR="000C00D8" w:rsidRDefault="000C00D8" w:rsidP="000C0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0D8" w:rsidRDefault="000C00D8" w:rsidP="000C0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Załącznik 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8E4C57">
        <w:rPr>
          <w:rFonts w:ascii="Times New Roman" w:hAnsi="Times New Roman" w:cs="Times New Roman"/>
          <w:sz w:val="20"/>
          <w:szCs w:val="20"/>
        </w:rPr>
        <w:t>20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C56E1">
        <w:rPr>
          <w:rFonts w:ascii="Times New Roman" w:hAnsi="Times New Roman" w:cs="Times New Roman"/>
          <w:sz w:val="20"/>
          <w:szCs w:val="20"/>
        </w:rPr>
        <w:t>8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8E4C57">
        <w:rPr>
          <w:rFonts w:ascii="Times New Roman" w:hAnsi="Times New Roman" w:cs="Times New Roman"/>
          <w:sz w:val="20"/>
          <w:szCs w:val="20"/>
        </w:rPr>
        <w:t>14.03.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C56E1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2C56E1" w:rsidRDefault="002C56E1" w:rsidP="002C56E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2C56E1" w:rsidRDefault="002C56E1" w:rsidP="002C56E1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2C56E1" w:rsidRDefault="002C56E1" w:rsidP="002C56E1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2C56E1" w:rsidRDefault="002C56E1" w:rsidP="002C56E1">
      <w:pPr>
        <w:spacing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treningu </w:t>
      </w:r>
      <w:r w:rsidRPr="00607C38">
        <w:rPr>
          <w:rFonts w:ascii="Times New Roman" w:hAnsi="Times New Roman" w:cs="Times New Roman"/>
          <w:bCs/>
          <w:sz w:val="24"/>
          <w:szCs w:val="24"/>
        </w:rPr>
        <w:t xml:space="preserve">systemu </w:t>
      </w:r>
      <w:r>
        <w:rPr>
          <w:rFonts w:ascii="Times New Roman" w:hAnsi="Times New Roman" w:cs="Times New Roman"/>
          <w:bCs/>
          <w:sz w:val="24"/>
          <w:szCs w:val="24"/>
        </w:rPr>
        <w:t>monitorowania zagrożeń</w:t>
      </w:r>
      <w:r w:rsidRPr="00607C38">
        <w:rPr>
          <w:rFonts w:ascii="Times New Roman" w:hAnsi="Times New Roman" w:cs="Times New Roman"/>
          <w:bCs/>
          <w:sz w:val="24"/>
          <w:szCs w:val="24"/>
        </w:rPr>
        <w:t xml:space="preserve">, wykrywania i alarmowania </w:t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8E4C57">
        <w:rPr>
          <w:rFonts w:ascii="Times New Roman" w:hAnsi="Times New Roman" w:cs="Times New Roman"/>
          <w:sz w:val="24"/>
          <w:szCs w:val="24"/>
        </w:rPr>
        <w:t>15.03.</w:t>
      </w:r>
      <w:r>
        <w:rPr>
          <w:rFonts w:ascii="Times New Roman" w:hAnsi="Times New Roman" w:cs="Times New Roman"/>
          <w:sz w:val="24"/>
          <w:szCs w:val="24"/>
        </w:rPr>
        <w:t>2018 roku</w:t>
      </w:r>
    </w:p>
    <w:p w:rsidR="002C56E1" w:rsidRDefault="002C56E1" w:rsidP="002C56E1">
      <w:pPr>
        <w:numPr>
          <w:ilvl w:val="0"/>
          <w:numId w:val="3"/>
        </w:numPr>
        <w:tabs>
          <w:tab w:val="left" w:pos="433"/>
        </w:tabs>
        <w:spacing w:before="120" w:after="0" w:line="240" w:lineRule="auto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8E4C57">
        <w:rPr>
          <w:rFonts w:ascii="Times New Roman" w:hAnsi="Times New Roman" w:cs="Times New Roman"/>
          <w:sz w:val="24"/>
          <w:szCs w:val="24"/>
        </w:rPr>
        <w:t>15.03.</w:t>
      </w:r>
      <w:r>
        <w:rPr>
          <w:rFonts w:ascii="Times New Roman" w:hAnsi="Times New Roman" w:cs="Times New Roman"/>
          <w:sz w:val="24"/>
          <w:szCs w:val="24"/>
        </w:rPr>
        <w:t xml:space="preserve">2018r. w godz. </w:t>
      </w:r>
      <w:r w:rsidR="008E4C57">
        <w:rPr>
          <w:rFonts w:ascii="Times New Roman" w:hAnsi="Times New Roman" w:cs="Times New Roman"/>
          <w:sz w:val="24"/>
          <w:szCs w:val="24"/>
        </w:rPr>
        <w:t>9:00 do 13:00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rejonowy trening systemu monitorowania zagrożeń, wykrywania i alarmowania.</w:t>
      </w:r>
    </w:p>
    <w:p w:rsidR="002C56E1" w:rsidRDefault="002C56E1" w:rsidP="002C56E1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2C56E1" w:rsidRDefault="002C56E1" w:rsidP="002C56E1">
      <w:pPr>
        <w:numPr>
          <w:ilvl w:val="0"/>
          <w:numId w:val="3"/>
        </w:numPr>
        <w:tabs>
          <w:tab w:val="left" w:pos="433"/>
        </w:tabs>
        <w:spacing w:before="120" w:after="0" w:line="240" w:lineRule="auto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Trening należy poprzedzić min. 4 godzinnym szkoleniem </w:t>
      </w:r>
      <w:r w:rsidR="001906F8">
        <w:rPr>
          <w:rFonts w:ascii="Times New Roman" w:hAnsi="Times New Roman" w:cs="Times New Roman"/>
          <w:sz w:val="24"/>
          <w:szCs w:val="24"/>
        </w:rPr>
        <w:t xml:space="preserve">zgodnie z tematyką wskazaną w dokumentacji do treningu otrzymanej z </w:t>
      </w:r>
      <w:proofErr w:type="spellStart"/>
      <w:r w:rsidR="001906F8">
        <w:rPr>
          <w:rFonts w:ascii="Times New Roman" w:hAnsi="Times New Roman" w:cs="Times New Roman"/>
          <w:sz w:val="24"/>
          <w:szCs w:val="24"/>
        </w:rPr>
        <w:t>WZKiO</w:t>
      </w:r>
      <w:proofErr w:type="spellEnd"/>
      <w:r w:rsidR="001906F8">
        <w:rPr>
          <w:rFonts w:ascii="Times New Roman" w:hAnsi="Times New Roman" w:cs="Times New Roman"/>
          <w:sz w:val="24"/>
          <w:szCs w:val="24"/>
        </w:rPr>
        <w:t xml:space="preserve"> w Słupsku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D4B68">
        <w:rPr>
          <w:rFonts w:ascii="Times New Roman" w:hAnsi="Times New Roman" w:cs="Times New Roman"/>
          <w:sz w:val="24"/>
          <w:szCs w:val="24"/>
        </w:rPr>
        <w:t>Dokumentacja szkoleniowa wymaga zatwierdzenia przez Szefa Obrony Cywilnej Gminy.</w:t>
      </w:r>
    </w:p>
    <w:p w:rsidR="002C56E1" w:rsidRDefault="002C56E1" w:rsidP="002C56E1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Opracować PLAN-KONSPEKT do prowadzonego treningu. </w:t>
      </w:r>
    </w:p>
    <w:p w:rsidR="002C56E1" w:rsidRDefault="002C56E1" w:rsidP="002C56E1">
      <w:pPr>
        <w:numPr>
          <w:ilvl w:val="0"/>
          <w:numId w:val="3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2C56E1" w:rsidRDefault="002C56E1" w:rsidP="002C56E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 – koordynator treningu.</w:t>
      </w:r>
    </w:p>
    <w:p w:rsidR="001906F8" w:rsidRDefault="001906F8" w:rsidP="002C56E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50% składu osobowego Drużyny Wykrywania i Alarmowania</w:t>
      </w:r>
    </w:p>
    <w:p w:rsidR="002C56E1" w:rsidRDefault="002C56E1" w:rsidP="002C56E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</w:t>
      </w:r>
      <w:r w:rsidR="001906F8">
        <w:rPr>
          <w:rFonts w:ascii="Times New Roman" w:hAnsi="Times New Roman" w:cs="Times New Roman"/>
          <w:sz w:val="24"/>
          <w:szCs w:val="24"/>
        </w:rPr>
        <w:t>kowie</w:t>
      </w:r>
      <w:r>
        <w:rPr>
          <w:rFonts w:ascii="Times New Roman" w:hAnsi="Times New Roman" w:cs="Times New Roman"/>
          <w:sz w:val="24"/>
          <w:szCs w:val="24"/>
        </w:rPr>
        <w:t xml:space="preserve"> GZZK – </w:t>
      </w:r>
      <w:r w:rsidR="001906F8">
        <w:rPr>
          <w:rFonts w:ascii="Times New Roman" w:hAnsi="Times New Roman" w:cs="Times New Roman"/>
          <w:sz w:val="24"/>
          <w:szCs w:val="24"/>
        </w:rPr>
        <w:t>wskazania przez koordynatora treningu</w:t>
      </w:r>
    </w:p>
    <w:p w:rsidR="002C56E1" w:rsidRDefault="002C56E1" w:rsidP="002C56E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Komendant </w:t>
      </w:r>
      <w:r w:rsidR="001906F8">
        <w:rPr>
          <w:rFonts w:ascii="Times New Roman" w:hAnsi="Times New Roman" w:cs="Times New Roman"/>
          <w:sz w:val="24"/>
          <w:szCs w:val="24"/>
        </w:rPr>
        <w:t xml:space="preserve">Gminny </w:t>
      </w:r>
      <w:r>
        <w:rPr>
          <w:rFonts w:ascii="Times New Roman" w:hAnsi="Times New Roman" w:cs="Times New Roman"/>
          <w:sz w:val="24"/>
          <w:szCs w:val="24"/>
        </w:rPr>
        <w:t>OSP</w:t>
      </w:r>
    </w:p>
    <w:p w:rsidR="002C56E1" w:rsidRPr="008D7F0C" w:rsidRDefault="002C56E1" w:rsidP="002C56E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Stałego Dyżury – dla zapewnienia przepływu informacji</w:t>
      </w:r>
    </w:p>
    <w:p w:rsidR="002C56E1" w:rsidRDefault="002C56E1" w:rsidP="002C56E1">
      <w:pPr>
        <w:numPr>
          <w:ilvl w:val="0"/>
          <w:numId w:val="3"/>
        </w:numPr>
        <w:tabs>
          <w:tab w:val="left" w:pos="389"/>
        </w:tabs>
        <w:spacing w:before="120" w:after="0" w:line="240" w:lineRule="auto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2C56E1" w:rsidRDefault="001906F8" w:rsidP="002C56E1">
      <w:pPr>
        <w:numPr>
          <w:ilvl w:val="0"/>
          <w:numId w:val="3"/>
        </w:numPr>
        <w:tabs>
          <w:tab w:val="clear" w:pos="720"/>
          <w:tab w:val="left" w:pos="404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zabezpieczenia tre</w:t>
      </w:r>
      <w:r w:rsidR="002C56E1">
        <w:rPr>
          <w:rFonts w:ascii="Times New Roman" w:hAnsi="Times New Roman" w:cs="Times New Roman"/>
          <w:sz w:val="24"/>
          <w:szCs w:val="24"/>
        </w:rPr>
        <w:t>ningu wykorzystać:</w:t>
      </w:r>
    </w:p>
    <w:p w:rsidR="002C56E1" w:rsidRDefault="002C56E1" w:rsidP="002C56E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2C56E1" w:rsidRDefault="002C56E1" w:rsidP="002C56E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1906F8" w:rsidRDefault="001906F8" w:rsidP="002C56E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pojazd służbowy FORD</w:t>
      </w:r>
    </w:p>
    <w:p w:rsidR="001906F8" w:rsidRDefault="001906F8" w:rsidP="002C56E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pojazd operacyjny OSP</w:t>
      </w:r>
    </w:p>
    <w:p w:rsidR="001906F8" w:rsidRDefault="001906F8" w:rsidP="002C56E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pojazd specjalistyczny OSP </w:t>
      </w:r>
    </w:p>
    <w:p w:rsidR="002C56E1" w:rsidRDefault="002C56E1" w:rsidP="002C56E1">
      <w:pPr>
        <w:numPr>
          <w:ilvl w:val="0"/>
          <w:numId w:val="3"/>
        </w:numPr>
        <w:tabs>
          <w:tab w:val="clear" w:pos="720"/>
          <w:tab w:val="left" w:pos="404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2C56E1" w:rsidRDefault="002C56E1" w:rsidP="002C56E1">
      <w:pPr>
        <w:numPr>
          <w:ilvl w:val="0"/>
          <w:numId w:val="3"/>
        </w:numPr>
        <w:tabs>
          <w:tab w:val="left" w:pos="404"/>
        </w:tabs>
        <w:spacing w:before="120" w:after="0" w:line="240" w:lineRule="auto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2C56E1" w:rsidRPr="00ED32FB" w:rsidRDefault="002C56E1" w:rsidP="002C56E1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 w:rsidRPr="00C9077C">
        <w:rPr>
          <w:rFonts w:ascii="Times New Roman" w:hAnsi="Times New Roman" w:cs="Times New Roman"/>
          <w:sz w:val="24"/>
          <w:szCs w:val="24"/>
        </w:rPr>
        <w:br/>
        <w:t>od jego zakończenia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56E1" w:rsidRDefault="002C56E1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56E1" w:rsidRDefault="002C56E1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56E1" w:rsidRDefault="002C56E1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2C56E1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49AD"/>
    <w:rsid w:val="0007648B"/>
    <w:rsid w:val="00097A90"/>
    <w:rsid w:val="00097CF9"/>
    <w:rsid w:val="000B1A7A"/>
    <w:rsid w:val="000C00D8"/>
    <w:rsid w:val="000D77F7"/>
    <w:rsid w:val="001362E5"/>
    <w:rsid w:val="001732E1"/>
    <w:rsid w:val="001757DC"/>
    <w:rsid w:val="001906F8"/>
    <w:rsid w:val="001F1406"/>
    <w:rsid w:val="00212308"/>
    <w:rsid w:val="002A50F4"/>
    <w:rsid w:val="002A5417"/>
    <w:rsid w:val="002C56E1"/>
    <w:rsid w:val="0034480B"/>
    <w:rsid w:val="00362997"/>
    <w:rsid w:val="003A13B2"/>
    <w:rsid w:val="003B4C4B"/>
    <w:rsid w:val="003E6116"/>
    <w:rsid w:val="00406606"/>
    <w:rsid w:val="004178D1"/>
    <w:rsid w:val="004565A2"/>
    <w:rsid w:val="00467A09"/>
    <w:rsid w:val="00474C32"/>
    <w:rsid w:val="00486212"/>
    <w:rsid w:val="004F57D9"/>
    <w:rsid w:val="00503A61"/>
    <w:rsid w:val="00556065"/>
    <w:rsid w:val="005F4E8A"/>
    <w:rsid w:val="00607C38"/>
    <w:rsid w:val="00667D3B"/>
    <w:rsid w:val="006B0605"/>
    <w:rsid w:val="006D228C"/>
    <w:rsid w:val="006E6190"/>
    <w:rsid w:val="006F2CA9"/>
    <w:rsid w:val="007415F5"/>
    <w:rsid w:val="00796F7C"/>
    <w:rsid w:val="00796FDF"/>
    <w:rsid w:val="007B6B63"/>
    <w:rsid w:val="00870569"/>
    <w:rsid w:val="008B3C1E"/>
    <w:rsid w:val="008D4B68"/>
    <w:rsid w:val="008D7F0C"/>
    <w:rsid w:val="008E4C57"/>
    <w:rsid w:val="00924227"/>
    <w:rsid w:val="00942112"/>
    <w:rsid w:val="00955934"/>
    <w:rsid w:val="009B7A6E"/>
    <w:rsid w:val="00A23089"/>
    <w:rsid w:val="00A52A0F"/>
    <w:rsid w:val="00A54179"/>
    <w:rsid w:val="00A756BF"/>
    <w:rsid w:val="00AC02CD"/>
    <w:rsid w:val="00AD3DAE"/>
    <w:rsid w:val="00B00B3F"/>
    <w:rsid w:val="00B17160"/>
    <w:rsid w:val="00B24704"/>
    <w:rsid w:val="00C04543"/>
    <w:rsid w:val="00C353C4"/>
    <w:rsid w:val="00C9077C"/>
    <w:rsid w:val="00CC3D74"/>
    <w:rsid w:val="00CE569E"/>
    <w:rsid w:val="00CE5774"/>
    <w:rsid w:val="00D070FC"/>
    <w:rsid w:val="00D555D3"/>
    <w:rsid w:val="00DA4B3F"/>
    <w:rsid w:val="00DB1A51"/>
    <w:rsid w:val="00E23718"/>
    <w:rsid w:val="00E25A61"/>
    <w:rsid w:val="00ED2F0C"/>
    <w:rsid w:val="00ED32FB"/>
    <w:rsid w:val="00EF593C"/>
    <w:rsid w:val="00F371B1"/>
    <w:rsid w:val="00F37A13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8B5ED4D-058C-4705-8CE2-092F0D1D7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732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2E1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3486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2018-03-14T10:07:00Z</cp:lastPrinted>
  <dcterms:created xsi:type="dcterms:W3CDTF">2018-03-14T10:08:00Z</dcterms:created>
  <dcterms:modified xsi:type="dcterms:W3CDTF">2018-03-14T10:08:00Z</dcterms:modified>
</cp:coreProperties>
</file>