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7B0" w:rsidRPr="00610A87" w:rsidRDefault="00E027B0" w:rsidP="00422743">
      <w:pPr>
        <w:spacing w:after="0" w:line="240" w:lineRule="auto"/>
        <w:ind w:left="5664"/>
        <w:rPr>
          <w:rFonts w:ascii="Times New Roman" w:hAnsi="Times New Roman"/>
          <w:sz w:val="18"/>
          <w:szCs w:val="18"/>
        </w:rPr>
      </w:pPr>
    </w:p>
    <w:p w:rsidR="00E027B0" w:rsidRPr="00610A87" w:rsidRDefault="00E027B0" w:rsidP="00422743">
      <w:pPr>
        <w:spacing w:after="0" w:line="240" w:lineRule="auto"/>
        <w:jc w:val="center"/>
        <w:rPr>
          <w:rFonts w:ascii="Times New Roman" w:hAnsi="Times New Roman"/>
          <w:b/>
          <w:bCs/>
          <w:sz w:val="28"/>
          <w:szCs w:val="28"/>
        </w:rPr>
      </w:pPr>
      <w:r w:rsidRPr="00610A87">
        <w:rPr>
          <w:rFonts w:ascii="Times New Roman" w:hAnsi="Times New Roman"/>
          <w:b/>
          <w:bCs/>
          <w:sz w:val="28"/>
          <w:szCs w:val="28"/>
        </w:rPr>
        <w:t xml:space="preserve">ZARZĄDZENIE NR </w:t>
      </w:r>
      <w:r w:rsidR="00890226">
        <w:rPr>
          <w:rFonts w:ascii="Times New Roman" w:hAnsi="Times New Roman"/>
          <w:b/>
          <w:bCs/>
          <w:sz w:val="28"/>
          <w:szCs w:val="28"/>
        </w:rPr>
        <w:t>7</w:t>
      </w:r>
      <w:r w:rsidR="00AA3EA3">
        <w:rPr>
          <w:rFonts w:ascii="Times New Roman" w:hAnsi="Times New Roman"/>
          <w:b/>
          <w:bCs/>
          <w:sz w:val="28"/>
          <w:szCs w:val="28"/>
        </w:rPr>
        <w:t>/20</w:t>
      </w:r>
      <w:r w:rsidR="00A64F3D">
        <w:rPr>
          <w:rFonts w:ascii="Times New Roman" w:hAnsi="Times New Roman"/>
          <w:b/>
          <w:bCs/>
          <w:sz w:val="28"/>
          <w:szCs w:val="28"/>
        </w:rPr>
        <w:t>2</w:t>
      </w:r>
      <w:r w:rsidR="00C445AF">
        <w:rPr>
          <w:rFonts w:ascii="Times New Roman" w:hAnsi="Times New Roman"/>
          <w:b/>
          <w:bCs/>
          <w:sz w:val="28"/>
          <w:szCs w:val="28"/>
        </w:rPr>
        <w:t>4</w:t>
      </w:r>
    </w:p>
    <w:p w:rsidR="00E027B0" w:rsidRPr="00610A87" w:rsidRDefault="00E027B0" w:rsidP="00422743">
      <w:pPr>
        <w:autoSpaceDE w:val="0"/>
        <w:autoSpaceDN w:val="0"/>
        <w:adjustRightInd w:val="0"/>
        <w:spacing w:after="0" w:line="240" w:lineRule="auto"/>
        <w:jc w:val="center"/>
        <w:rPr>
          <w:rFonts w:ascii="Times New Roman" w:hAnsi="Times New Roman"/>
          <w:b/>
          <w:bCs/>
          <w:sz w:val="28"/>
          <w:szCs w:val="28"/>
        </w:rPr>
      </w:pPr>
      <w:r w:rsidRPr="00610A87">
        <w:rPr>
          <w:rFonts w:ascii="Times New Roman" w:hAnsi="Times New Roman"/>
          <w:b/>
          <w:bCs/>
          <w:sz w:val="28"/>
          <w:szCs w:val="28"/>
        </w:rPr>
        <w:t>WÓJTA GMINY GŁÓWCZYCE</w:t>
      </w:r>
    </w:p>
    <w:p w:rsidR="00E027B0" w:rsidRPr="00610A87" w:rsidRDefault="00564999" w:rsidP="00422743">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z dnia</w:t>
      </w:r>
      <w:r w:rsidR="00890226">
        <w:rPr>
          <w:rFonts w:ascii="Times New Roman" w:hAnsi="Times New Roman"/>
          <w:b/>
          <w:bCs/>
          <w:sz w:val="28"/>
          <w:szCs w:val="28"/>
        </w:rPr>
        <w:t xml:space="preserve"> 18</w:t>
      </w:r>
      <w:r w:rsidR="005407AF">
        <w:rPr>
          <w:rFonts w:ascii="Times New Roman" w:hAnsi="Times New Roman"/>
          <w:b/>
          <w:bCs/>
          <w:sz w:val="28"/>
          <w:szCs w:val="28"/>
        </w:rPr>
        <w:t xml:space="preserve"> </w:t>
      </w:r>
      <w:r w:rsidR="001F0F89">
        <w:rPr>
          <w:rFonts w:ascii="Times New Roman" w:hAnsi="Times New Roman"/>
          <w:b/>
          <w:bCs/>
          <w:sz w:val="28"/>
          <w:szCs w:val="28"/>
        </w:rPr>
        <w:t>stycznia</w:t>
      </w:r>
      <w:r w:rsidR="00890226">
        <w:rPr>
          <w:rFonts w:ascii="Times New Roman" w:hAnsi="Times New Roman"/>
          <w:b/>
          <w:bCs/>
          <w:sz w:val="28"/>
          <w:szCs w:val="28"/>
        </w:rPr>
        <w:t xml:space="preserve"> </w:t>
      </w:r>
      <w:r w:rsidR="00890F16">
        <w:rPr>
          <w:rFonts w:ascii="Times New Roman" w:hAnsi="Times New Roman"/>
          <w:b/>
          <w:bCs/>
          <w:sz w:val="28"/>
          <w:szCs w:val="28"/>
        </w:rPr>
        <w:t>20</w:t>
      </w:r>
      <w:r w:rsidR="00A64F3D">
        <w:rPr>
          <w:rFonts w:ascii="Times New Roman" w:hAnsi="Times New Roman"/>
          <w:b/>
          <w:bCs/>
          <w:sz w:val="28"/>
          <w:szCs w:val="28"/>
        </w:rPr>
        <w:t>2</w:t>
      </w:r>
      <w:r w:rsidR="005407AF">
        <w:rPr>
          <w:rFonts w:ascii="Times New Roman" w:hAnsi="Times New Roman"/>
          <w:b/>
          <w:bCs/>
          <w:sz w:val="28"/>
          <w:szCs w:val="28"/>
        </w:rPr>
        <w:t>4</w:t>
      </w:r>
      <w:r w:rsidR="00E027B0" w:rsidRPr="00610A87">
        <w:rPr>
          <w:rFonts w:ascii="Times New Roman" w:hAnsi="Times New Roman"/>
          <w:b/>
          <w:bCs/>
          <w:sz w:val="28"/>
          <w:szCs w:val="28"/>
        </w:rPr>
        <w:t>r.</w:t>
      </w:r>
    </w:p>
    <w:p w:rsidR="00E027B0" w:rsidRPr="00610A87" w:rsidRDefault="00E027B0" w:rsidP="00422743">
      <w:pPr>
        <w:autoSpaceDE w:val="0"/>
        <w:autoSpaceDN w:val="0"/>
        <w:adjustRightInd w:val="0"/>
        <w:spacing w:after="0" w:line="240" w:lineRule="auto"/>
        <w:jc w:val="center"/>
        <w:rPr>
          <w:rFonts w:ascii="Times New Roman" w:hAnsi="Times New Roman"/>
          <w:b/>
          <w:bCs/>
          <w:sz w:val="28"/>
          <w:szCs w:val="28"/>
        </w:rPr>
      </w:pPr>
    </w:p>
    <w:p w:rsidR="00E027B0" w:rsidRPr="00610A87" w:rsidRDefault="00E027B0" w:rsidP="00422743">
      <w:pPr>
        <w:autoSpaceDE w:val="0"/>
        <w:autoSpaceDN w:val="0"/>
        <w:adjustRightInd w:val="0"/>
        <w:spacing w:after="0" w:line="240" w:lineRule="auto"/>
        <w:jc w:val="center"/>
        <w:rPr>
          <w:rFonts w:ascii="Times New Roman" w:hAnsi="Times New Roman"/>
          <w:b/>
          <w:bCs/>
          <w:sz w:val="28"/>
          <w:szCs w:val="28"/>
        </w:rPr>
      </w:pPr>
      <w:r w:rsidRPr="00610A87">
        <w:rPr>
          <w:rFonts w:ascii="Times New Roman" w:hAnsi="Times New Roman"/>
          <w:b/>
          <w:bCs/>
          <w:sz w:val="28"/>
          <w:szCs w:val="28"/>
        </w:rPr>
        <w:t xml:space="preserve">w sprawie </w:t>
      </w:r>
      <w:r w:rsidR="0031603C" w:rsidRPr="00610A87">
        <w:rPr>
          <w:rFonts w:ascii="Times New Roman" w:hAnsi="Times New Roman"/>
          <w:b/>
          <w:bCs/>
          <w:sz w:val="28"/>
          <w:szCs w:val="28"/>
        </w:rPr>
        <w:t xml:space="preserve">ogłoszenia </w:t>
      </w:r>
      <w:r w:rsidRPr="00610A87">
        <w:rPr>
          <w:rFonts w:ascii="Times New Roman" w:hAnsi="Times New Roman"/>
          <w:b/>
          <w:bCs/>
          <w:sz w:val="28"/>
          <w:szCs w:val="28"/>
        </w:rPr>
        <w:t>otwartego konkursu ofert na realizację zada</w:t>
      </w:r>
      <w:r w:rsidR="00EC1969">
        <w:rPr>
          <w:rFonts w:ascii="Times New Roman" w:hAnsi="Times New Roman"/>
          <w:b/>
          <w:bCs/>
          <w:sz w:val="28"/>
          <w:szCs w:val="28"/>
        </w:rPr>
        <w:t>ń</w:t>
      </w:r>
      <w:r w:rsidRPr="00610A87">
        <w:rPr>
          <w:rFonts w:ascii="Times New Roman" w:hAnsi="Times New Roman"/>
          <w:b/>
          <w:bCs/>
          <w:sz w:val="28"/>
          <w:szCs w:val="28"/>
        </w:rPr>
        <w:t xml:space="preserve"> publiczn</w:t>
      </w:r>
      <w:r w:rsidR="00EC1969">
        <w:rPr>
          <w:rFonts w:ascii="Times New Roman" w:hAnsi="Times New Roman"/>
          <w:b/>
          <w:bCs/>
          <w:sz w:val="28"/>
          <w:szCs w:val="28"/>
        </w:rPr>
        <w:t>ych</w:t>
      </w:r>
      <w:r w:rsidRPr="00610A87">
        <w:rPr>
          <w:rFonts w:ascii="Times New Roman" w:hAnsi="Times New Roman"/>
          <w:b/>
          <w:bCs/>
          <w:sz w:val="28"/>
          <w:szCs w:val="28"/>
        </w:rPr>
        <w:t xml:space="preserve"> gminy Główczyce</w:t>
      </w:r>
    </w:p>
    <w:p w:rsidR="00E027B0" w:rsidRPr="00610A87" w:rsidRDefault="00E027B0" w:rsidP="00422743">
      <w:pPr>
        <w:autoSpaceDE w:val="0"/>
        <w:autoSpaceDN w:val="0"/>
        <w:adjustRightInd w:val="0"/>
        <w:spacing w:after="0" w:line="240" w:lineRule="auto"/>
        <w:jc w:val="center"/>
        <w:rPr>
          <w:rFonts w:ascii="Times New Roman" w:hAnsi="Times New Roman"/>
          <w:sz w:val="24"/>
          <w:szCs w:val="24"/>
        </w:rPr>
      </w:pPr>
    </w:p>
    <w:p w:rsidR="007D62F3" w:rsidRPr="00610A87" w:rsidRDefault="00FA27AA" w:rsidP="00422743">
      <w:pPr>
        <w:spacing w:after="0" w:line="240" w:lineRule="auto"/>
        <w:ind w:firstLine="708"/>
        <w:jc w:val="both"/>
        <w:rPr>
          <w:rFonts w:ascii="Times New Roman" w:hAnsi="Times New Roman"/>
          <w:sz w:val="24"/>
          <w:szCs w:val="24"/>
        </w:rPr>
      </w:pPr>
      <w:bookmarkStart w:id="0" w:name="_Hlk1046134"/>
      <w:r>
        <w:rPr>
          <w:rFonts w:ascii="Times New Roman" w:hAnsi="Times New Roman"/>
          <w:sz w:val="24"/>
          <w:szCs w:val="24"/>
        </w:rPr>
        <w:t xml:space="preserve">Na podstawie </w:t>
      </w:r>
      <w:r w:rsidR="00C445AF">
        <w:rPr>
          <w:rFonts w:ascii="Times New Roman" w:hAnsi="Times New Roman"/>
          <w:sz w:val="24"/>
          <w:szCs w:val="24"/>
        </w:rPr>
        <w:t xml:space="preserve">art. 30 ust. 1 ustawy z dnia 8 marca 1990 r. o samorządzie gminnym (Dz. U. z 2023 r. poz. 40 z późn. zm.), </w:t>
      </w:r>
      <w:r>
        <w:rPr>
          <w:rFonts w:ascii="Times New Roman" w:hAnsi="Times New Roman"/>
          <w:sz w:val="24"/>
          <w:szCs w:val="24"/>
        </w:rPr>
        <w:t xml:space="preserve">art. </w:t>
      </w:r>
      <w:r w:rsidR="00C445AF">
        <w:rPr>
          <w:rFonts w:ascii="Times New Roman" w:hAnsi="Times New Roman"/>
          <w:sz w:val="24"/>
          <w:szCs w:val="24"/>
        </w:rPr>
        <w:t xml:space="preserve">11 ust. 1 i </w:t>
      </w:r>
      <w:r>
        <w:rPr>
          <w:rFonts w:ascii="Times New Roman" w:hAnsi="Times New Roman"/>
          <w:sz w:val="24"/>
          <w:szCs w:val="24"/>
        </w:rPr>
        <w:t>13</w:t>
      </w:r>
      <w:r w:rsidR="007D62F3" w:rsidRPr="00610A87">
        <w:rPr>
          <w:rFonts w:ascii="Times New Roman" w:hAnsi="Times New Roman"/>
          <w:sz w:val="24"/>
          <w:szCs w:val="24"/>
        </w:rPr>
        <w:t xml:space="preserve"> ustawy z dnia 24 kwietnia 2003 r. </w:t>
      </w:r>
      <w:r w:rsidR="00C445AF">
        <w:rPr>
          <w:rFonts w:ascii="Times New Roman" w:hAnsi="Times New Roman"/>
          <w:sz w:val="24"/>
          <w:szCs w:val="24"/>
        </w:rPr>
        <w:br/>
      </w:r>
      <w:r w:rsidR="007D62F3" w:rsidRPr="00610A87">
        <w:rPr>
          <w:rFonts w:ascii="Times New Roman" w:hAnsi="Times New Roman"/>
          <w:sz w:val="24"/>
          <w:szCs w:val="24"/>
        </w:rPr>
        <w:t>o działalności pożytku publicznego</w:t>
      </w:r>
      <w:r w:rsidR="00890226">
        <w:rPr>
          <w:rFonts w:ascii="Times New Roman" w:hAnsi="Times New Roman"/>
          <w:sz w:val="24"/>
          <w:szCs w:val="24"/>
        </w:rPr>
        <w:t xml:space="preserve"> </w:t>
      </w:r>
      <w:r w:rsidR="007D62F3" w:rsidRPr="00610A87">
        <w:rPr>
          <w:rFonts w:ascii="Times New Roman" w:hAnsi="Times New Roman"/>
          <w:sz w:val="24"/>
          <w:szCs w:val="24"/>
        </w:rPr>
        <w:t xml:space="preserve">i o </w:t>
      </w:r>
      <w:r w:rsidR="007D62F3" w:rsidRPr="00F921C7">
        <w:rPr>
          <w:rFonts w:ascii="Times New Roman" w:hAnsi="Times New Roman"/>
          <w:sz w:val="24"/>
          <w:szCs w:val="24"/>
        </w:rPr>
        <w:t xml:space="preserve">wolontariacie </w:t>
      </w:r>
      <w:bookmarkStart w:id="1" w:name="_Hlk94530868"/>
      <w:r w:rsidR="00564999">
        <w:rPr>
          <w:rFonts w:ascii="Times New Roman" w:eastAsia="UniversPro-Roman" w:hAnsi="Times New Roman"/>
          <w:sz w:val="24"/>
          <w:szCs w:val="24"/>
        </w:rPr>
        <w:t>(</w:t>
      </w:r>
      <w:r w:rsidR="00A64F3D" w:rsidRPr="00F921C7">
        <w:rPr>
          <w:rFonts w:ascii="Times New Roman" w:eastAsia="UniversPro-Roman" w:hAnsi="Times New Roman"/>
          <w:sz w:val="24"/>
          <w:szCs w:val="24"/>
        </w:rPr>
        <w:t>Dz.</w:t>
      </w:r>
      <w:r w:rsidR="00890226">
        <w:rPr>
          <w:rFonts w:ascii="Times New Roman" w:eastAsia="UniversPro-Roman" w:hAnsi="Times New Roman"/>
          <w:sz w:val="24"/>
          <w:szCs w:val="24"/>
        </w:rPr>
        <w:t xml:space="preserve"> </w:t>
      </w:r>
      <w:r w:rsidR="00A64F3D" w:rsidRPr="00F921C7">
        <w:rPr>
          <w:rFonts w:ascii="Times New Roman" w:eastAsia="UniversPro-Roman" w:hAnsi="Times New Roman"/>
          <w:sz w:val="24"/>
          <w:szCs w:val="24"/>
        </w:rPr>
        <w:t>U. z 202</w:t>
      </w:r>
      <w:r w:rsidR="002A14DA">
        <w:rPr>
          <w:rFonts w:ascii="Times New Roman" w:eastAsia="UniversPro-Roman" w:hAnsi="Times New Roman"/>
          <w:sz w:val="24"/>
          <w:szCs w:val="24"/>
        </w:rPr>
        <w:t>3</w:t>
      </w:r>
      <w:r w:rsidR="007D62F3" w:rsidRPr="00F921C7">
        <w:rPr>
          <w:rFonts w:ascii="Times New Roman" w:eastAsia="UniversPro-Roman" w:hAnsi="Times New Roman"/>
          <w:sz w:val="24"/>
          <w:szCs w:val="24"/>
        </w:rPr>
        <w:t xml:space="preserve"> r. poz. </w:t>
      </w:r>
      <w:bookmarkEnd w:id="1"/>
      <w:r w:rsidR="002A14DA">
        <w:rPr>
          <w:rFonts w:ascii="Times New Roman" w:eastAsia="UniversPro-Roman" w:hAnsi="Times New Roman"/>
          <w:sz w:val="24"/>
          <w:szCs w:val="24"/>
        </w:rPr>
        <w:t xml:space="preserve">571) </w:t>
      </w:r>
      <w:r w:rsidR="00A64F3D">
        <w:rPr>
          <w:rFonts w:ascii="Times New Roman" w:hAnsi="Times New Roman"/>
          <w:sz w:val="24"/>
          <w:szCs w:val="24"/>
        </w:rPr>
        <w:t>oraz u</w:t>
      </w:r>
      <w:r w:rsidR="007D62F3" w:rsidRPr="00610A87">
        <w:rPr>
          <w:rFonts w:ascii="Times New Roman" w:hAnsi="Times New Roman"/>
          <w:sz w:val="24"/>
          <w:szCs w:val="24"/>
        </w:rPr>
        <w:t xml:space="preserve">chwały </w:t>
      </w:r>
      <w:bookmarkStart w:id="2" w:name="_Hlk31268245"/>
      <w:r w:rsidR="007D62F3" w:rsidRPr="00F921C7">
        <w:rPr>
          <w:rFonts w:ascii="Times New Roman" w:hAnsi="Times New Roman"/>
          <w:sz w:val="24"/>
          <w:szCs w:val="24"/>
        </w:rPr>
        <w:t xml:space="preserve">Nr </w:t>
      </w:r>
      <w:r w:rsidR="00BE0390">
        <w:rPr>
          <w:rFonts w:ascii="Times New Roman" w:hAnsi="Times New Roman"/>
          <w:sz w:val="24"/>
          <w:szCs w:val="24"/>
        </w:rPr>
        <w:t>LVII/471</w:t>
      </w:r>
      <w:r w:rsidR="00A64F3D" w:rsidRPr="00F921C7">
        <w:rPr>
          <w:rFonts w:ascii="Times New Roman" w:hAnsi="Times New Roman"/>
          <w:sz w:val="24"/>
          <w:szCs w:val="24"/>
        </w:rPr>
        <w:t>/2</w:t>
      </w:r>
      <w:r w:rsidR="00BE0390">
        <w:rPr>
          <w:rFonts w:ascii="Times New Roman" w:hAnsi="Times New Roman"/>
          <w:sz w:val="24"/>
          <w:szCs w:val="24"/>
        </w:rPr>
        <w:t>3</w:t>
      </w:r>
      <w:r w:rsidR="007D62F3" w:rsidRPr="00F921C7">
        <w:rPr>
          <w:rFonts w:ascii="Times New Roman" w:hAnsi="Times New Roman"/>
          <w:sz w:val="24"/>
          <w:szCs w:val="24"/>
        </w:rPr>
        <w:t xml:space="preserve"> Rady Gminy Główczyce z dnia </w:t>
      </w:r>
      <w:r w:rsidR="00BE0390">
        <w:rPr>
          <w:rFonts w:ascii="Times New Roman" w:hAnsi="Times New Roman"/>
          <w:sz w:val="24"/>
          <w:szCs w:val="24"/>
        </w:rPr>
        <w:t>31 października 2023</w:t>
      </w:r>
      <w:r w:rsidR="007D62F3" w:rsidRPr="00F921C7">
        <w:rPr>
          <w:rFonts w:ascii="Times New Roman" w:hAnsi="Times New Roman"/>
          <w:sz w:val="24"/>
          <w:szCs w:val="24"/>
        </w:rPr>
        <w:t xml:space="preserve"> r. w sprawie przyjęcia Rocznego Programu Współpracy Gminy Główczyce w 20</w:t>
      </w:r>
      <w:r w:rsidR="00A64F3D" w:rsidRPr="00F921C7">
        <w:rPr>
          <w:rFonts w:ascii="Times New Roman" w:hAnsi="Times New Roman"/>
          <w:sz w:val="24"/>
          <w:szCs w:val="24"/>
        </w:rPr>
        <w:t>2</w:t>
      </w:r>
      <w:r w:rsidR="00BE0390">
        <w:rPr>
          <w:rFonts w:ascii="Times New Roman" w:hAnsi="Times New Roman"/>
          <w:sz w:val="24"/>
          <w:szCs w:val="24"/>
        </w:rPr>
        <w:t>4</w:t>
      </w:r>
      <w:r w:rsidR="007D62F3" w:rsidRPr="00F921C7">
        <w:rPr>
          <w:rFonts w:ascii="Times New Roman" w:hAnsi="Times New Roman"/>
          <w:sz w:val="24"/>
          <w:szCs w:val="24"/>
        </w:rPr>
        <w:t xml:space="preserve"> roku z</w:t>
      </w:r>
      <w:r w:rsidR="007D62F3" w:rsidRPr="00891F38">
        <w:rPr>
          <w:rFonts w:ascii="Times New Roman" w:hAnsi="Times New Roman"/>
          <w:sz w:val="24"/>
          <w:szCs w:val="24"/>
        </w:rPr>
        <w:t xml:space="preserve"> organizacjami pozarządowymi i podmiotami, o których mowa w art. 3 ust. 3 ustawy z dnia 24 kwietnia 2003r. o działalności pożytku publicznego i o wolontariacie</w:t>
      </w:r>
      <w:bookmarkEnd w:id="0"/>
      <w:bookmarkEnd w:id="2"/>
      <w:r w:rsidR="007D62F3" w:rsidRPr="00610A87">
        <w:rPr>
          <w:rFonts w:ascii="Times New Roman" w:hAnsi="Times New Roman"/>
          <w:bCs/>
          <w:sz w:val="24"/>
          <w:szCs w:val="24"/>
        </w:rPr>
        <w:t>,</w:t>
      </w:r>
    </w:p>
    <w:p w:rsidR="00E027B0" w:rsidRPr="00610A87" w:rsidRDefault="00E027B0" w:rsidP="00422743">
      <w:pPr>
        <w:autoSpaceDE w:val="0"/>
        <w:autoSpaceDN w:val="0"/>
        <w:adjustRightInd w:val="0"/>
        <w:spacing w:after="0" w:line="240" w:lineRule="auto"/>
        <w:jc w:val="center"/>
        <w:rPr>
          <w:rFonts w:ascii="Times New Roman" w:hAnsi="Times New Roman"/>
          <w:b/>
          <w:bCs/>
          <w:sz w:val="28"/>
          <w:szCs w:val="28"/>
        </w:rPr>
      </w:pPr>
    </w:p>
    <w:p w:rsidR="00E027B0" w:rsidRPr="00610A87" w:rsidRDefault="00564999" w:rsidP="00422743">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zarządzam</w:t>
      </w:r>
      <w:r w:rsidR="00E027B0" w:rsidRPr="00610A87">
        <w:rPr>
          <w:rFonts w:ascii="Times New Roman" w:hAnsi="Times New Roman"/>
          <w:b/>
          <w:bCs/>
          <w:sz w:val="28"/>
          <w:szCs w:val="28"/>
        </w:rPr>
        <w:t>, co następuje:</w:t>
      </w:r>
    </w:p>
    <w:p w:rsidR="00E027B0" w:rsidRPr="00610A87" w:rsidRDefault="00E027B0" w:rsidP="00422743">
      <w:pPr>
        <w:autoSpaceDE w:val="0"/>
        <w:autoSpaceDN w:val="0"/>
        <w:adjustRightInd w:val="0"/>
        <w:spacing w:after="0" w:line="240" w:lineRule="auto"/>
        <w:rPr>
          <w:rFonts w:ascii="Times New Roman" w:hAnsi="Times New Roman"/>
          <w:b/>
          <w:bCs/>
          <w:sz w:val="28"/>
          <w:szCs w:val="28"/>
        </w:rPr>
      </w:pPr>
    </w:p>
    <w:p w:rsidR="00E027B0" w:rsidRPr="00FA27AA" w:rsidRDefault="00E027B0" w:rsidP="00422743">
      <w:pPr>
        <w:spacing w:after="0" w:line="240" w:lineRule="auto"/>
        <w:jc w:val="both"/>
        <w:rPr>
          <w:rFonts w:ascii="Times New Roman" w:hAnsi="Times New Roman"/>
          <w:sz w:val="24"/>
          <w:szCs w:val="24"/>
        </w:rPr>
      </w:pPr>
      <w:r w:rsidRPr="00FA27AA">
        <w:rPr>
          <w:rFonts w:ascii="Times New Roman" w:hAnsi="Times New Roman"/>
          <w:b/>
          <w:sz w:val="24"/>
          <w:szCs w:val="24"/>
        </w:rPr>
        <w:t>§ 1.</w:t>
      </w:r>
      <w:r w:rsidR="00C445AF">
        <w:rPr>
          <w:rFonts w:ascii="Times New Roman" w:hAnsi="Times New Roman"/>
          <w:b/>
          <w:sz w:val="24"/>
          <w:szCs w:val="24"/>
        </w:rPr>
        <w:t xml:space="preserve"> </w:t>
      </w:r>
      <w:r w:rsidR="00564999">
        <w:rPr>
          <w:rFonts w:ascii="Times New Roman" w:hAnsi="Times New Roman"/>
          <w:sz w:val="24"/>
          <w:szCs w:val="24"/>
        </w:rPr>
        <w:t>1. Ogłaszam</w:t>
      </w:r>
      <w:r w:rsidR="00890226">
        <w:rPr>
          <w:rFonts w:ascii="Times New Roman" w:hAnsi="Times New Roman"/>
          <w:sz w:val="24"/>
          <w:szCs w:val="24"/>
        </w:rPr>
        <w:t xml:space="preserve"> </w:t>
      </w:r>
      <w:r w:rsidRPr="00FA27AA">
        <w:rPr>
          <w:rFonts w:ascii="Times New Roman" w:hAnsi="Times New Roman"/>
          <w:sz w:val="24"/>
          <w:szCs w:val="24"/>
        </w:rPr>
        <w:t xml:space="preserve">otwarty konkurs ofert na realizację </w:t>
      </w:r>
      <w:r w:rsidR="00E64576" w:rsidRPr="00FA27AA">
        <w:rPr>
          <w:rFonts w:ascii="Times New Roman" w:hAnsi="Times New Roman"/>
          <w:sz w:val="24"/>
          <w:szCs w:val="24"/>
        </w:rPr>
        <w:t>zada</w:t>
      </w:r>
      <w:r w:rsidR="00EC1969" w:rsidRPr="00FA27AA">
        <w:rPr>
          <w:rFonts w:ascii="Times New Roman" w:hAnsi="Times New Roman"/>
          <w:sz w:val="24"/>
          <w:szCs w:val="24"/>
        </w:rPr>
        <w:t>ń</w:t>
      </w:r>
      <w:r w:rsidR="00E64576" w:rsidRPr="00FA27AA">
        <w:rPr>
          <w:rFonts w:ascii="Times New Roman" w:hAnsi="Times New Roman"/>
          <w:sz w:val="24"/>
          <w:szCs w:val="24"/>
        </w:rPr>
        <w:t xml:space="preserve"> publiczn</w:t>
      </w:r>
      <w:r w:rsidR="00EC1969" w:rsidRPr="00FA27AA">
        <w:rPr>
          <w:rFonts w:ascii="Times New Roman" w:hAnsi="Times New Roman"/>
          <w:sz w:val="24"/>
          <w:szCs w:val="24"/>
        </w:rPr>
        <w:t>ych</w:t>
      </w:r>
      <w:r w:rsidR="00E64576" w:rsidRPr="00FA27AA">
        <w:rPr>
          <w:rFonts w:ascii="Times New Roman" w:hAnsi="Times New Roman"/>
          <w:sz w:val="24"/>
          <w:szCs w:val="24"/>
        </w:rPr>
        <w:t xml:space="preserve"> Gminy Główczyce </w:t>
      </w:r>
      <w:r w:rsidR="00564999">
        <w:rPr>
          <w:rFonts w:ascii="Times New Roman" w:hAnsi="Times New Roman"/>
          <w:sz w:val="24"/>
          <w:szCs w:val="24"/>
        </w:rPr>
        <w:br/>
      </w:r>
      <w:r w:rsidR="00D40CE4" w:rsidRPr="00FA27AA">
        <w:rPr>
          <w:rFonts w:ascii="Times New Roman" w:hAnsi="Times New Roman"/>
          <w:sz w:val="24"/>
          <w:szCs w:val="24"/>
        </w:rPr>
        <w:t>w 20</w:t>
      </w:r>
      <w:r w:rsidR="00A64F3D" w:rsidRPr="00FA27AA">
        <w:rPr>
          <w:rFonts w:ascii="Times New Roman" w:hAnsi="Times New Roman"/>
          <w:sz w:val="24"/>
          <w:szCs w:val="24"/>
        </w:rPr>
        <w:t>2</w:t>
      </w:r>
      <w:r w:rsidR="005407AF">
        <w:rPr>
          <w:rFonts w:ascii="Times New Roman" w:hAnsi="Times New Roman"/>
          <w:sz w:val="24"/>
          <w:szCs w:val="24"/>
        </w:rPr>
        <w:t>4</w:t>
      </w:r>
      <w:r w:rsidR="00D40CE4" w:rsidRPr="00FA27AA">
        <w:rPr>
          <w:rFonts w:ascii="Times New Roman" w:hAnsi="Times New Roman"/>
          <w:sz w:val="24"/>
          <w:szCs w:val="24"/>
        </w:rPr>
        <w:t xml:space="preserve"> roku</w:t>
      </w:r>
      <w:r w:rsidR="00890226">
        <w:rPr>
          <w:rFonts w:ascii="Times New Roman" w:hAnsi="Times New Roman"/>
          <w:sz w:val="24"/>
          <w:szCs w:val="24"/>
        </w:rPr>
        <w:t xml:space="preserve"> </w:t>
      </w:r>
      <w:r w:rsidR="00FA27AA" w:rsidRPr="00FA27AA">
        <w:rPr>
          <w:rStyle w:val="fragment"/>
          <w:rFonts w:ascii="Times New Roman" w:hAnsi="Times New Roman"/>
          <w:sz w:val="24"/>
          <w:szCs w:val="24"/>
        </w:rPr>
        <w:t>przez organizacje pozarządowe oraz podmioty wymienione w art.</w:t>
      </w:r>
      <w:r w:rsidR="00890226">
        <w:rPr>
          <w:rStyle w:val="fragment"/>
          <w:rFonts w:ascii="Times New Roman" w:hAnsi="Times New Roman"/>
          <w:sz w:val="24"/>
          <w:szCs w:val="24"/>
        </w:rPr>
        <w:t xml:space="preserve"> </w:t>
      </w:r>
      <w:r w:rsidR="00FA27AA" w:rsidRPr="00FA27AA">
        <w:rPr>
          <w:rStyle w:val="fragment"/>
          <w:rFonts w:ascii="Times New Roman" w:hAnsi="Times New Roman"/>
          <w:sz w:val="24"/>
          <w:szCs w:val="24"/>
        </w:rPr>
        <w:t>3 ust.</w:t>
      </w:r>
      <w:r w:rsidR="00890226">
        <w:rPr>
          <w:rStyle w:val="fragment"/>
          <w:rFonts w:ascii="Times New Roman" w:hAnsi="Times New Roman"/>
          <w:sz w:val="24"/>
          <w:szCs w:val="24"/>
        </w:rPr>
        <w:t xml:space="preserve"> </w:t>
      </w:r>
      <w:r w:rsidR="00FA27AA" w:rsidRPr="00FA27AA">
        <w:rPr>
          <w:rStyle w:val="fragment"/>
          <w:rFonts w:ascii="Times New Roman" w:hAnsi="Times New Roman"/>
          <w:sz w:val="24"/>
          <w:szCs w:val="24"/>
        </w:rPr>
        <w:t>3 ustawy o działalności pożytku publicznego i o wolontariacie.</w:t>
      </w:r>
    </w:p>
    <w:p w:rsidR="00E027B0" w:rsidRPr="00610A87" w:rsidRDefault="00E027B0" w:rsidP="00422743">
      <w:pPr>
        <w:spacing w:after="0" w:line="240" w:lineRule="auto"/>
        <w:jc w:val="both"/>
        <w:rPr>
          <w:rFonts w:ascii="Times New Roman" w:hAnsi="Times New Roman"/>
          <w:sz w:val="24"/>
          <w:szCs w:val="24"/>
        </w:rPr>
      </w:pPr>
      <w:r w:rsidRPr="00610A87">
        <w:rPr>
          <w:rFonts w:ascii="Times New Roman" w:hAnsi="Times New Roman"/>
          <w:sz w:val="24"/>
          <w:szCs w:val="24"/>
        </w:rPr>
        <w:t>2. Ogłoszenie o konkursie, o którym mowa w ust. 1, s</w:t>
      </w:r>
      <w:r w:rsidR="006F4CC6">
        <w:rPr>
          <w:rFonts w:ascii="Times New Roman" w:hAnsi="Times New Roman"/>
          <w:sz w:val="24"/>
          <w:szCs w:val="24"/>
        </w:rPr>
        <w:t xml:space="preserve">tanowi załącznik do niniejszego </w:t>
      </w:r>
      <w:r w:rsidRPr="00610A87">
        <w:rPr>
          <w:rFonts w:ascii="Times New Roman" w:hAnsi="Times New Roman"/>
          <w:sz w:val="24"/>
          <w:szCs w:val="24"/>
        </w:rPr>
        <w:t>zarządzenia.</w:t>
      </w:r>
    </w:p>
    <w:p w:rsidR="00E027B0" w:rsidRPr="00610A87" w:rsidRDefault="00E027B0" w:rsidP="00422743">
      <w:pPr>
        <w:spacing w:after="0" w:line="240" w:lineRule="auto"/>
        <w:jc w:val="both"/>
        <w:rPr>
          <w:rFonts w:ascii="Times New Roman" w:hAnsi="Times New Roman"/>
          <w:sz w:val="24"/>
          <w:szCs w:val="24"/>
        </w:rPr>
      </w:pPr>
    </w:p>
    <w:p w:rsidR="00FA27AA" w:rsidRPr="00FA27AA" w:rsidRDefault="00E027B0" w:rsidP="00422743">
      <w:pPr>
        <w:pStyle w:val="paragraf"/>
        <w:spacing w:before="0" w:beforeAutospacing="0" w:after="0" w:afterAutospacing="0"/>
        <w:jc w:val="both"/>
      </w:pPr>
      <w:r w:rsidRPr="00FA27AA">
        <w:rPr>
          <w:b/>
          <w:spacing w:val="38"/>
        </w:rPr>
        <w:t>§2</w:t>
      </w:r>
      <w:r w:rsidRPr="00FA27AA">
        <w:rPr>
          <w:b/>
        </w:rPr>
        <w:t xml:space="preserve">. </w:t>
      </w:r>
      <w:r w:rsidR="00FA27AA" w:rsidRPr="00FA27AA">
        <w:t xml:space="preserve">Ogłoszenie </w:t>
      </w:r>
      <w:r w:rsidR="00FA27AA">
        <w:t>o konkursie</w:t>
      </w:r>
      <w:r w:rsidR="00FA27AA" w:rsidRPr="00FA27AA">
        <w:t xml:space="preserve"> publikuje się poprzez zamieszczenie:</w:t>
      </w:r>
    </w:p>
    <w:p w:rsidR="00FA27AA" w:rsidRPr="00FA27AA" w:rsidRDefault="00FA27AA" w:rsidP="00422743">
      <w:pPr>
        <w:pStyle w:val="punkt"/>
        <w:spacing w:before="0" w:beforeAutospacing="0" w:after="0" w:afterAutospacing="0"/>
        <w:ind w:firstLine="426"/>
        <w:jc w:val="both"/>
      </w:pPr>
      <w:r w:rsidRPr="00FA27AA">
        <w:t>1) w Biuletynie Informacji Publicznej,</w:t>
      </w:r>
    </w:p>
    <w:p w:rsidR="00FA27AA" w:rsidRPr="00FA27AA" w:rsidRDefault="00FA27AA" w:rsidP="00422743">
      <w:pPr>
        <w:pStyle w:val="punkt"/>
        <w:spacing w:before="0" w:beforeAutospacing="0" w:after="0" w:afterAutospacing="0"/>
        <w:ind w:firstLine="426"/>
        <w:jc w:val="both"/>
      </w:pPr>
      <w:r w:rsidRPr="00FA27AA">
        <w:t xml:space="preserve">2) na stronie internetowej Urzędu </w:t>
      </w:r>
      <w:r>
        <w:t>Gminy Główczyce</w:t>
      </w:r>
      <w:r w:rsidRPr="00FA27AA">
        <w:t>,</w:t>
      </w:r>
    </w:p>
    <w:p w:rsidR="00FA27AA" w:rsidRPr="00FA27AA" w:rsidRDefault="00FA27AA" w:rsidP="00422743">
      <w:pPr>
        <w:pStyle w:val="punkt"/>
        <w:spacing w:before="0" w:beforeAutospacing="0" w:after="0" w:afterAutospacing="0"/>
        <w:ind w:firstLine="426"/>
        <w:jc w:val="both"/>
      </w:pPr>
      <w:r w:rsidRPr="00FA27AA">
        <w:t xml:space="preserve">3) na tablicy ogłoszeń w siedzibie Urzędu </w:t>
      </w:r>
      <w:r>
        <w:t>Gminy Główczyce</w:t>
      </w:r>
      <w:r w:rsidRPr="00FA27AA">
        <w:t>.</w:t>
      </w:r>
    </w:p>
    <w:p w:rsidR="00E027B0" w:rsidRPr="00610A87" w:rsidRDefault="00E027B0" w:rsidP="00422743">
      <w:pPr>
        <w:spacing w:after="0" w:line="240" w:lineRule="auto"/>
        <w:jc w:val="both"/>
        <w:rPr>
          <w:rFonts w:ascii="Times New Roman" w:hAnsi="Times New Roman"/>
          <w:b/>
          <w:sz w:val="24"/>
          <w:szCs w:val="24"/>
        </w:rPr>
      </w:pPr>
    </w:p>
    <w:p w:rsidR="00E027B0" w:rsidRPr="00610A87" w:rsidRDefault="00E027B0" w:rsidP="00422743">
      <w:pPr>
        <w:spacing w:after="0" w:line="240" w:lineRule="auto"/>
        <w:jc w:val="both"/>
        <w:rPr>
          <w:rFonts w:ascii="Times New Roman" w:hAnsi="Times New Roman"/>
          <w:sz w:val="24"/>
          <w:szCs w:val="24"/>
        </w:rPr>
      </w:pPr>
      <w:r w:rsidRPr="00610A87">
        <w:rPr>
          <w:rFonts w:ascii="Times New Roman" w:hAnsi="Times New Roman"/>
          <w:b/>
          <w:sz w:val="24"/>
          <w:szCs w:val="24"/>
        </w:rPr>
        <w:t xml:space="preserve">§ 3. </w:t>
      </w:r>
      <w:r w:rsidRPr="00610A87">
        <w:rPr>
          <w:rFonts w:ascii="Times New Roman" w:hAnsi="Times New Roman"/>
          <w:sz w:val="24"/>
          <w:szCs w:val="24"/>
        </w:rPr>
        <w:t xml:space="preserve">Zarządzenie wchodzi </w:t>
      </w:r>
      <w:r w:rsidR="00E27977">
        <w:rPr>
          <w:rFonts w:ascii="Times New Roman" w:hAnsi="Times New Roman"/>
          <w:sz w:val="24"/>
          <w:szCs w:val="24"/>
        </w:rPr>
        <w:t xml:space="preserve">w życie </w:t>
      </w:r>
      <w:r w:rsidRPr="00610A87">
        <w:rPr>
          <w:rFonts w:ascii="Times New Roman" w:hAnsi="Times New Roman"/>
          <w:sz w:val="24"/>
          <w:szCs w:val="24"/>
        </w:rPr>
        <w:t xml:space="preserve">z dniem </w:t>
      </w:r>
      <w:r w:rsidR="00A3339B" w:rsidRPr="00610A87">
        <w:rPr>
          <w:rFonts w:ascii="Times New Roman" w:hAnsi="Times New Roman"/>
          <w:sz w:val="24"/>
          <w:szCs w:val="24"/>
        </w:rPr>
        <w:t>podpisania</w:t>
      </w:r>
      <w:r w:rsidRPr="00610A87">
        <w:rPr>
          <w:rFonts w:ascii="Times New Roman" w:hAnsi="Times New Roman"/>
          <w:sz w:val="24"/>
          <w:szCs w:val="24"/>
        </w:rPr>
        <w:t>.</w:t>
      </w:r>
    </w:p>
    <w:p w:rsidR="00E027B0" w:rsidRPr="00610A87" w:rsidRDefault="00E027B0" w:rsidP="00422743">
      <w:pPr>
        <w:spacing w:after="0" w:line="240" w:lineRule="auto"/>
        <w:ind w:left="5529"/>
        <w:rPr>
          <w:rFonts w:ascii="Times New Roman" w:hAnsi="Times New Roman"/>
          <w:sz w:val="28"/>
          <w:szCs w:val="28"/>
        </w:rPr>
      </w:pPr>
    </w:p>
    <w:p w:rsidR="00A3339B" w:rsidRPr="00610A87" w:rsidRDefault="00A3339B" w:rsidP="00422743">
      <w:pPr>
        <w:spacing w:after="0" w:line="240" w:lineRule="auto"/>
        <w:ind w:left="5529"/>
        <w:rPr>
          <w:rFonts w:ascii="Times New Roman" w:hAnsi="Times New Roman"/>
          <w:sz w:val="28"/>
          <w:szCs w:val="28"/>
        </w:rPr>
      </w:pPr>
    </w:p>
    <w:p w:rsidR="00E027B0" w:rsidRPr="00610A87" w:rsidRDefault="00E027B0" w:rsidP="00422743">
      <w:pPr>
        <w:spacing w:after="0" w:line="240" w:lineRule="auto"/>
        <w:rPr>
          <w:rFonts w:ascii="Times New Roman" w:hAnsi="Times New Roman"/>
          <w:sz w:val="18"/>
          <w:szCs w:val="18"/>
        </w:rPr>
      </w:pPr>
    </w:p>
    <w:p w:rsidR="006B3A74" w:rsidRPr="00B47D85" w:rsidRDefault="006B3A74" w:rsidP="00422743">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Pr="00610A87" w:rsidRDefault="00BF5F0B" w:rsidP="00422743">
      <w:pPr>
        <w:spacing w:after="0" w:line="240" w:lineRule="auto"/>
        <w:rPr>
          <w:rFonts w:ascii="Times New Roman" w:hAnsi="Times New Roman"/>
          <w:sz w:val="18"/>
          <w:szCs w:val="18"/>
        </w:rPr>
      </w:pPr>
    </w:p>
    <w:p w:rsidR="00BF5F0B" w:rsidRDefault="00BF5F0B"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Default="00422743" w:rsidP="00422743">
      <w:pPr>
        <w:spacing w:after="0" w:line="240" w:lineRule="auto"/>
        <w:rPr>
          <w:rFonts w:ascii="Times New Roman" w:hAnsi="Times New Roman"/>
          <w:sz w:val="18"/>
          <w:szCs w:val="18"/>
        </w:rPr>
      </w:pPr>
    </w:p>
    <w:p w:rsidR="00422743" w:rsidRPr="00610A87" w:rsidRDefault="00422743" w:rsidP="00422743">
      <w:pPr>
        <w:spacing w:after="0" w:line="240" w:lineRule="auto"/>
        <w:rPr>
          <w:rFonts w:ascii="Times New Roman" w:hAnsi="Times New Roman"/>
          <w:sz w:val="18"/>
          <w:szCs w:val="18"/>
        </w:rPr>
      </w:pPr>
    </w:p>
    <w:p w:rsidR="00A3339B" w:rsidRPr="00610A87" w:rsidRDefault="0075207B" w:rsidP="00422743">
      <w:pPr>
        <w:spacing w:after="0" w:line="240" w:lineRule="auto"/>
        <w:ind w:left="7230" w:right="-142"/>
        <w:jc w:val="right"/>
        <w:rPr>
          <w:rFonts w:ascii="Times New Roman" w:hAnsi="Times New Roman"/>
          <w:sz w:val="18"/>
          <w:szCs w:val="18"/>
        </w:rPr>
      </w:pPr>
      <w:r w:rsidRPr="00610A87">
        <w:rPr>
          <w:rFonts w:ascii="Times New Roman" w:hAnsi="Times New Roman"/>
          <w:sz w:val="18"/>
          <w:szCs w:val="18"/>
        </w:rPr>
        <w:lastRenderedPageBreak/>
        <w:t xml:space="preserve">Załącznik do </w:t>
      </w:r>
    </w:p>
    <w:p w:rsidR="00A3339B" w:rsidRPr="00610A87" w:rsidRDefault="00890226" w:rsidP="00422743">
      <w:pPr>
        <w:spacing w:after="0" w:line="240" w:lineRule="auto"/>
        <w:ind w:left="7230" w:right="-142"/>
        <w:jc w:val="right"/>
        <w:rPr>
          <w:rFonts w:ascii="Times New Roman" w:hAnsi="Times New Roman"/>
          <w:sz w:val="18"/>
          <w:szCs w:val="18"/>
        </w:rPr>
      </w:pPr>
      <w:r>
        <w:rPr>
          <w:rFonts w:ascii="Times New Roman" w:hAnsi="Times New Roman"/>
          <w:sz w:val="18"/>
          <w:szCs w:val="18"/>
        </w:rPr>
        <w:t>z</w:t>
      </w:r>
      <w:r w:rsidR="0075207B" w:rsidRPr="00890226">
        <w:rPr>
          <w:rFonts w:ascii="Times New Roman" w:hAnsi="Times New Roman"/>
          <w:sz w:val="18"/>
          <w:szCs w:val="18"/>
        </w:rPr>
        <w:t xml:space="preserve">arządzenia </w:t>
      </w:r>
      <w:r w:rsidR="00E72711" w:rsidRPr="00890226">
        <w:rPr>
          <w:rFonts w:ascii="Times New Roman" w:hAnsi="Times New Roman"/>
          <w:sz w:val="18"/>
          <w:szCs w:val="18"/>
        </w:rPr>
        <w:t xml:space="preserve">Nr </w:t>
      </w:r>
      <w:r>
        <w:rPr>
          <w:rFonts w:ascii="Times New Roman" w:hAnsi="Times New Roman"/>
          <w:sz w:val="18"/>
          <w:szCs w:val="18"/>
        </w:rPr>
        <w:t>7</w:t>
      </w:r>
      <w:r w:rsidR="00A64F3D" w:rsidRPr="00890226">
        <w:rPr>
          <w:rFonts w:ascii="Times New Roman" w:hAnsi="Times New Roman"/>
          <w:sz w:val="18"/>
          <w:szCs w:val="18"/>
        </w:rPr>
        <w:t>/202</w:t>
      </w:r>
      <w:r w:rsidR="005407AF" w:rsidRPr="00890226">
        <w:rPr>
          <w:rFonts w:ascii="Times New Roman" w:hAnsi="Times New Roman"/>
          <w:sz w:val="18"/>
          <w:szCs w:val="18"/>
        </w:rPr>
        <w:t>4</w:t>
      </w:r>
    </w:p>
    <w:p w:rsidR="001F0F89" w:rsidRDefault="0075207B" w:rsidP="00422743">
      <w:pPr>
        <w:spacing w:after="0" w:line="240" w:lineRule="auto"/>
        <w:ind w:left="7230" w:right="-142"/>
        <w:jc w:val="right"/>
        <w:rPr>
          <w:rFonts w:ascii="Times New Roman" w:hAnsi="Times New Roman"/>
          <w:sz w:val="18"/>
          <w:szCs w:val="18"/>
        </w:rPr>
      </w:pPr>
      <w:r w:rsidRPr="00610A87">
        <w:rPr>
          <w:rFonts w:ascii="Times New Roman" w:hAnsi="Times New Roman"/>
          <w:sz w:val="18"/>
          <w:szCs w:val="18"/>
        </w:rPr>
        <w:t>Wójta Gminy Główczyce</w:t>
      </w:r>
    </w:p>
    <w:p w:rsidR="00BF5F0B" w:rsidRPr="00422743" w:rsidRDefault="005C72F2" w:rsidP="00422743">
      <w:pPr>
        <w:spacing w:after="0" w:line="240" w:lineRule="auto"/>
        <w:ind w:left="7230" w:right="-142"/>
        <w:jc w:val="right"/>
        <w:rPr>
          <w:rFonts w:ascii="Times New Roman" w:hAnsi="Times New Roman"/>
          <w:sz w:val="18"/>
          <w:szCs w:val="18"/>
        </w:rPr>
      </w:pPr>
      <w:r w:rsidRPr="00890226">
        <w:rPr>
          <w:rFonts w:ascii="Times New Roman" w:hAnsi="Times New Roman"/>
          <w:sz w:val="18"/>
          <w:szCs w:val="18"/>
        </w:rPr>
        <w:t>z dnia</w:t>
      </w:r>
      <w:r w:rsidR="00890226">
        <w:rPr>
          <w:rFonts w:ascii="Times New Roman" w:hAnsi="Times New Roman"/>
          <w:sz w:val="18"/>
          <w:szCs w:val="18"/>
        </w:rPr>
        <w:t xml:space="preserve"> 18</w:t>
      </w:r>
      <w:r w:rsidR="005407AF" w:rsidRPr="00890226">
        <w:rPr>
          <w:rFonts w:ascii="Times New Roman" w:hAnsi="Times New Roman"/>
          <w:sz w:val="18"/>
          <w:szCs w:val="18"/>
        </w:rPr>
        <w:t xml:space="preserve"> stycznia 2024 r</w:t>
      </w:r>
      <w:r w:rsidR="005407AF" w:rsidRPr="005407AF">
        <w:rPr>
          <w:rFonts w:ascii="Times New Roman" w:hAnsi="Times New Roman"/>
          <w:sz w:val="18"/>
          <w:szCs w:val="18"/>
          <w:highlight w:val="yellow"/>
        </w:rPr>
        <w:t>.</w:t>
      </w:r>
    </w:p>
    <w:p w:rsidR="00BF5F0B" w:rsidRPr="00610A87" w:rsidRDefault="00BF5F0B" w:rsidP="00422743">
      <w:pPr>
        <w:spacing w:after="0" w:line="240" w:lineRule="auto"/>
        <w:jc w:val="center"/>
        <w:rPr>
          <w:rFonts w:ascii="Times New Roman" w:hAnsi="Times New Roman"/>
          <w:b/>
          <w:sz w:val="24"/>
          <w:szCs w:val="24"/>
        </w:rPr>
      </w:pPr>
    </w:p>
    <w:p w:rsidR="0075207B" w:rsidRPr="00610A87" w:rsidRDefault="00A3339B" w:rsidP="00422743">
      <w:pPr>
        <w:spacing w:after="0" w:line="240" w:lineRule="auto"/>
        <w:jc w:val="center"/>
        <w:rPr>
          <w:rFonts w:ascii="Times New Roman" w:hAnsi="Times New Roman"/>
          <w:b/>
          <w:sz w:val="24"/>
          <w:szCs w:val="24"/>
        </w:rPr>
      </w:pPr>
      <w:r w:rsidRPr="00610A87">
        <w:rPr>
          <w:rFonts w:ascii="Times New Roman" w:hAnsi="Times New Roman"/>
          <w:b/>
          <w:sz w:val="24"/>
          <w:szCs w:val="24"/>
        </w:rPr>
        <w:t>OGŁOSZENIE O KONKURSIE</w:t>
      </w:r>
    </w:p>
    <w:p w:rsidR="00981784" w:rsidRPr="00610A87" w:rsidRDefault="00981784" w:rsidP="00422743">
      <w:pPr>
        <w:spacing w:after="0" w:line="240" w:lineRule="auto"/>
        <w:jc w:val="center"/>
        <w:rPr>
          <w:rFonts w:ascii="Times New Roman" w:hAnsi="Times New Roman"/>
          <w:b/>
          <w:sz w:val="24"/>
          <w:szCs w:val="24"/>
        </w:rPr>
      </w:pPr>
    </w:p>
    <w:p w:rsidR="00E92BE4" w:rsidRPr="00422743" w:rsidRDefault="00F52A63" w:rsidP="00422743">
      <w:pPr>
        <w:spacing w:after="0" w:line="240" w:lineRule="auto"/>
        <w:ind w:firstLine="708"/>
        <w:jc w:val="both"/>
        <w:rPr>
          <w:rFonts w:ascii="Times New Roman" w:hAnsi="Times New Roman"/>
          <w:sz w:val="24"/>
          <w:szCs w:val="24"/>
        </w:rPr>
      </w:pPr>
      <w:r w:rsidRPr="00610A87">
        <w:rPr>
          <w:rFonts w:ascii="Times New Roman" w:hAnsi="Times New Roman"/>
          <w:sz w:val="24"/>
          <w:szCs w:val="24"/>
        </w:rPr>
        <w:t xml:space="preserve">Na podstawie art. 13 ustawy z dnia 24 kwietnia 2003 r. </w:t>
      </w:r>
      <w:r w:rsidR="00F27A62" w:rsidRPr="00610A87">
        <w:rPr>
          <w:rFonts w:ascii="Times New Roman" w:hAnsi="Times New Roman"/>
          <w:sz w:val="24"/>
          <w:szCs w:val="24"/>
        </w:rPr>
        <w:t>o działalności pożytku publicznego</w:t>
      </w:r>
      <w:r w:rsidR="00C445AF">
        <w:rPr>
          <w:rFonts w:ascii="Times New Roman" w:hAnsi="Times New Roman"/>
          <w:sz w:val="24"/>
          <w:szCs w:val="24"/>
        </w:rPr>
        <w:t xml:space="preserve"> </w:t>
      </w:r>
      <w:r w:rsidR="00F27A62" w:rsidRPr="00610A87">
        <w:rPr>
          <w:rFonts w:ascii="Times New Roman" w:hAnsi="Times New Roman"/>
          <w:sz w:val="24"/>
          <w:szCs w:val="24"/>
        </w:rPr>
        <w:t xml:space="preserve">i o wolontariacie </w:t>
      </w:r>
      <w:r w:rsidR="00564999">
        <w:rPr>
          <w:rFonts w:ascii="Times New Roman" w:eastAsia="UniversPro-Roman" w:hAnsi="Times New Roman"/>
          <w:sz w:val="24"/>
          <w:szCs w:val="24"/>
        </w:rPr>
        <w:t>(</w:t>
      </w:r>
      <w:r w:rsidR="00A64F3D">
        <w:rPr>
          <w:rFonts w:ascii="Times New Roman" w:eastAsia="UniversPro-Roman" w:hAnsi="Times New Roman"/>
          <w:sz w:val="24"/>
          <w:szCs w:val="24"/>
        </w:rPr>
        <w:t>Dz. U. z 202</w:t>
      </w:r>
      <w:r w:rsidR="00C445AF">
        <w:rPr>
          <w:rFonts w:ascii="Times New Roman" w:eastAsia="UniversPro-Roman" w:hAnsi="Times New Roman"/>
          <w:sz w:val="24"/>
          <w:szCs w:val="24"/>
        </w:rPr>
        <w:t>3</w:t>
      </w:r>
      <w:r w:rsidR="00F27A62">
        <w:rPr>
          <w:rFonts w:ascii="Times New Roman" w:eastAsia="UniversPro-Roman" w:hAnsi="Times New Roman"/>
          <w:sz w:val="24"/>
          <w:szCs w:val="24"/>
        </w:rPr>
        <w:t xml:space="preserve"> r.</w:t>
      </w:r>
      <w:r w:rsidR="00F27A62" w:rsidRPr="00610A87">
        <w:rPr>
          <w:rFonts w:ascii="Times New Roman" w:eastAsia="UniversPro-Roman" w:hAnsi="Times New Roman"/>
          <w:sz w:val="24"/>
          <w:szCs w:val="24"/>
        </w:rPr>
        <w:t xml:space="preserve"> poz. </w:t>
      </w:r>
      <w:r w:rsidR="00C445AF">
        <w:rPr>
          <w:rFonts w:ascii="Times New Roman" w:eastAsia="UniversPro-Roman" w:hAnsi="Times New Roman"/>
          <w:sz w:val="24"/>
          <w:szCs w:val="24"/>
        </w:rPr>
        <w:t>571)</w:t>
      </w:r>
      <w:r w:rsidR="00F27A62" w:rsidRPr="00610A87">
        <w:rPr>
          <w:rFonts w:ascii="Times New Roman" w:eastAsia="UniversPro-Roman" w:hAnsi="Times New Roman"/>
          <w:sz w:val="24"/>
          <w:szCs w:val="24"/>
        </w:rPr>
        <w:t xml:space="preserve"> </w:t>
      </w:r>
    </w:p>
    <w:p w:rsidR="00A3339B" w:rsidRPr="00610A87" w:rsidRDefault="00A3339B" w:rsidP="00422743">
      <w:pPr>
        <w:spacing w:after="0" w:line="240" w:lineRule="auto"/>
        <w:jc w:val="both"/>
        <w:rPr>
          <w:rFonts w:ascii="Times New Roman" w:hAnsi="Times New Roman"/>
          <w:bCs/>
          <w:sz w:val="24"/>
          <w:szCs w:val="24"/>
        </w:rPr>
      </w:pPr>
    </w:p>
    <w:p w:rsidR="00981784" w:rsidRPr="00610A87" w:rsidRDefault="00A3339B" w:rsidP="00422743">
      <w:pPr>
        <w:spacing w:after="0" w:line="240" w:lineRule="auto"/>
        <w:jc w:val="center"/>
        <w:rPr>
          <w:rFonts w:ascii="Times New Roman" w:hAnsi="Times New Roman"/>
          <w:b/>
          <w:sz w:val="24"/>
          <w:szCs w:val="24"/>
        </w:rPr>
      </w:pPr>
      <w:r w:rsidRPr="00610A87">
        <w:rPr>
          <w:rFonts w:ascii="Times New Roman" w:hAnsi="Times New Roman"/>
          <w:b/>
          <w:sz w:val="24"/>
          <w:szCs w:val="24"/>
        </w:rPr>
        <w:t>Wójt Gminy Główczyce</w:t>
      </w:r>
    </w:p>
    <w:p w:rsidR="00332C28" w:rsidRPr="000B4847" w:rsidRDefault="0014733D" w:rsidP="00422743">
      <w:pPr>
        <w:spacing w:after="0" w:line="240" w:lineRule="auto"/>
        <w:jc w:val="center"/>
        <w:rPr>
          <w:rFonts w:ascii="Times New Roman" w:hAnsi="Times New Roman"/>
          <w:b/>
          <w:sz w:val="24"/>
          <w:szCs w:val="24"/>
        </w:rPr>
      </w:pPr>
      <w:r w:rsidRPr="00610A87">
        <w:rPr>
          <w:rFonts w:ascii="Times New Roman" w:hAnsi="Times New Roman"/>
          <w:b/>
          <w:sz w:val="24"/>
          <w:szCs w:val="24"/>
        </w:rPr>
        <w:t>ogłasza</w:t>
      </w:r>
      <w:r w:rsidR="00C445AF">
        <w:rPr>
          <w:rFonts w:ascii="Times New Roman" w:hAnsi="Times New Roman"/>
          <w:b/>
          <w:sz w:val="24"/>
          <w:szCs w:val="24"/>
        </w:rPr>
        <w:t xml:space="preserve"> </w:t>
      </w:r>
      <w:r w:rsidRPr="00610A87">
        <w:rPr>
          <w:rFonts w:ascii="Times New Roman" w:hAnsi="Times New Roman"/>
          <w:b/>
          <w:sz w:val="24"/>
          <w:szCs w:val="24"/>
        </w:rPr>
        <w:t xml:space="preserve">otwarty konkurs ofert </w:t>
      </w:r>
      <w:r w:rsidR="000B4847">
        <w:rPr>
          <w:rFonts w:ascii="Times New Roman" w:hAnsi="Times New Roman"/>
          <w:b/>
          <w:sz w:val="24"/>
          <w:szCs w:val="24"/>
        </w:rPr>
        <w:br/>
      </w:r>
      <w:r w:rsidRPr="000B4847">
        <w:rPr>
          <w:rFonts w:ascii="Times New Roman" w:hAnsi="Times New Roman"/>
          <w:b/>
          <w:bCs/>
          <w:sz w:val="24"/>
          <w:szCs w:val="24"/>
        </w:rPr>
        <w:t xml:space="preserve">na </w:t>
      </w:r>
      <w:r w:rsidR="00F263C1" w:rsidRPr="000B4847">
        <w:rPr>
          <w:rFonts w:ascii="Times New Roman" w:hAnsi="Times New Roman"/>
          <w:b/>
          <w:bCs/>
          <w:sz w:val="24"/>
          <w:szCs w:val="24"/>
        </w:rPr>
        <w:t>realizację</w:t>
      </w:r>
      <w:r w:rsidRPr="000B4847">
        <w:rPr>
          <w:rFonts w:ascii="Times New Roman" w:hAnsi="Times New Roman"/>
          <w:b/>
          <w:bCs/>
          <w:sz w:val="24"/>
          <w:szCs w:val="24"/>
        </w:rPr>
        <w:t xml:space="preserve"> zada</w:t>
      </w:r>
      <w:r w:rsidR="000B4847" w:rsidRPr="000B4847">
        <w:rPr>
          <w:rFonts w:ascii="Times New Roman" w:hAnsi="Times New Roman"/>
          <w:b/>
          <w:bCs/>
          <w:sz w:val="24"/>
          <w:szCs w:val="24"/>
        </w:rPr>
        <w:t>ń</w:t>
      </w:r>
      <w:r w:rsidRPr="000B4847">
        <w:rPr>
          <w:rFonts w:ascii="Times New Roman" w:hAnsi="Times New Roman"/>
          <w:b/>
          <w:bCs/>
          <w:sz w:val="24"/>
          <w:szCs w:val="24"/>
        </w:rPr>
        <w:t xml:space="preserve"> publiczn</w:t>
      </w:r>
      <w:r w:rsidR="000B4847" w:rsidRPr="000B4847">
        <w:rPr>
          <w:rFonts w:ascii="Times New Roman" w:hAnsi="Times New Roman"/>
          <w:b/>
          <w:bCs/>
          <w:sz w:val="24"/>
          <w:szCs w:val="24"/>
        </w:rPr>
        <w:t>ych</w:t>
      </w:r>
      <w:r w:rsidRPr="000B4847">
        <w:rPr>
          <w:rFonts w:ascii="Times New Roman" w:hAnsi="Times New Roman"/>
          <w:b/>
          <w:bCs/>
          <w:sz w:val="24"/>
          <w:szCs w:val="24"/>
        </w:rPr>
        <w:t xml:space="preserve"> Gminy Główczyce </w:t>
      </w:r>
      <w:r w:rsidR="00A64F3D">
        <w:rPr>
          <w:rFonts w:ascii="Times New Roman" w:hAnsi="Times New Roman"/>
          <w:b/>
          <w:bCs/>
          <w:sz w:val="24"/>
          <w:szCs w:val="24"/>
        </w:rPr>
        <w:t>w 202</w:t>
      </w:r>
      <w:r w:rsidR="005407AF">
        <w:rPr>
          <w:rFonts w:ascii="Times New Roman" w:hAnsi="Times New Roman"/>
          <w:b/>
          <w:bCs/>
          <w:sz w:val="24"/>
          <w:szCs w:val="24"/>
        </w:rPr>
        <w:t>4</w:t>
      </w:r>
      <w:r w:rsidR="000B4847" w:rsidRPr="000B4847">
        <w:rPr>
          <w:rFonts w:ascii="Times New Roman" w:hAnsi="Times New Roman"/>
          <w:b/>
          <w:bCs/>
          <w:sz w:val="24"/>
          <w:szCs w:val="24"/>
        </w:rPr>
        <w:t xml:space="preserve"> roku</w:t>
      </w:r>
    </w:p>
    <w:p w:rsidR="00E64576" w:rsidRPr="00610A87" w:rsidRDefault="00E64576" w:rsidP="00422743">
      <w:pPr>
        <w:spacing w:after="0" w:line="240" w:lineRule="auto"/>
        <w:jc w:val="both"/>
        <w:rPr>
          <w:rFonts w:ascii="Times New Roman" w:hAnsi="Times New Roman"/>
          <w:b/>
          <w:sz w:val="24"/>
          <w:szCs w:val="24"/>
        </w:rPr>
      </w:pPr>
    </w:p>
    <w:p w:rsidR="002B56AC" w:rsidRDefault="002B56AC" w:rsidP="00422743">
      <w:pPr>
        <w:pStyle w:val="Akapitzlist"/>
        <w:spacing w:after="0" w:line="240" w:lineRule="auto"/>
        <w:ind w:left="0"/>
        <w:jc w:val="center"/>
        <w:rPr>
          <w:rFonts w:ascii="Times New Roman" w:hAnsi="Times New Roman"/>
          <w:b/>
          <w:sz w:val="24"/>
          <w:szCs w:val="24"/>
        </w:rPr>
      </w:pPr>
      <w:r>
        <w:rPr>
          <w:rFonts w:ascii="Times New Roman" w:hAnsi="Times New Roman"/>
          <w:b/>
          <w:sz w:val="24"/>
          <w:szCs w:val="24"/>
        </w:rPr>
        <w:t>§ 1</w:t>
      </w:r>
    </w:p>
    <w:p w:rsidR="00AD1C1A" w:rsidRDefault="002B56AC" w:rsidP="00422743">
      <w:pPr>
        <w:pStyle w:val="Akapitzlist"/>
        <w:spacing w:after="0" w:line="240" w:lineRule="auto"/>
        <w:ind w:left="0"/>
        <w:jc w:val="center"/>
        <w:rPr>
          <w:rFonts w:ascii="Times New Roman" w:hAnsi="Times New Roman"/>
          <w:b/>
          <w:sz w:val="24"/>
          <w:szCs w:val="24"/>
        </w:rPr>
      </w:pPr>
      <w:r>
        <w:rPr>
          <w:rFonts w:ascii="Times New Roman" w:hAnsi="Times New Roman"/>
          <w:b/>
          <w:sz w:val="24"/>
          <w:szCs w:val="24"/>
        </w:rPr>
        <w:t>Rodzaj zadania</w:t>
      </w:r>
    </w:p>
    <w:p w:rsidR="00564999" w:rsidRDefault="00564999" w:rsidP="00422743">
      <w:pPr>
        <w:pStyle w:val="Akapitzlist"/>
        <w:spacing w:after="0" w:line="240" w:lineRule="auto"/>
        <w:ind w:left="0"/>
        <w:jc w:val="center"/>
        <w:rPr>
          <w:rFonts w:ascii="Times New Roman" w:hAnsi="Times New Roman"/>
          <w:b/>
          <w:sz w:val="24"/>
          <w:szCs w:val="24"/>
        </w:rPr>
      </w:pPr>
    </w:p>
    <w:p w:rsidR="001B56AA" w:rsidRDefault="001B56AA" w:rsidP="00422743">
      <w:pPr>
        <w:pStyle w:val="Akapitzlist"/>
        <w:spacing w:after="0" w:line="240" w:lineRule="auto"/>
        <w:ind w:left="0"/>
        <w:jc w:val="both"/>
        <w:rPr>
          <w:rFonts w:ascii="Times New Roman" w:hAnsi="Times New Roman"/>
          <w:sz w:val="24"/>
          <w:szCs w:val="24"/>
        </w:rPr>
      </w:pPr>
      <w:r w:rsidRPr="001B56AA">
        <w:rPr>
          <w:rFonts w:ascii="Times New Roman" w:hAnsi="Times New Roman"/>
          <w:sz w:val="24"/>
          <w:szCs w:val="24"/>
        </w:rPr>
        <w:t xml:space="preserve">Przedmiotem konkursu jest zlecenie wykonania zadań publicznych w formie wsparcia wraz </w:t>
      </w:r>
      <w:r>
        <w:rPr>
          <w:rFonts w:ascii="Times New Roman" w:hAnsi="Times New Roman"/>
          <w:sz w:val="24"/>
          <w:szCs w:val="24"/>
        </w:rPr>
        <w:br/>
      </w:r>
      <w:r w:rsidRPr="001B56AA">
        <w:rPr>
          <w:rFonts w:ascii="Times New Roman" w:hAnsi="Times New Roman"/>
          <w:sz w:val="24"/>
          <w:szCs w:val="24"/>
        </w:rPr>
        <w:t xml:space="preserve">z udzieleniem dotacji na ich dofinansowanie, w następujących obszarach: </w:t>
      </w:r>
    </w:p>
    <w:p w:rsidR="001B56AA" w:rsidRPr="001B56AA" w:rsidRDefault="001B56AA" w:rsidP="00422743">
      <w:pPr>
        <w:pStyle w:val="Akapitzlist"/>
        <w:spacing w:after="0" w:line="240" w:lineRule="auto"/>
        <w:ind w:left="0"/>
        <w:jc w:val="both"/>
        <w:rPr>
          <w:rFonts w:ascii="Times New Roman" w:hAnsi="Times New Roman"/>
          <w:sz w:val="24"/>
          <w:szCs w:val="24"/>
        </w:rPr>
      </w:pPr>
    </w:p>
    <w:p w:rsidR="001B56AA" w:rsidRPr="001B56AA" w:rsidRDefault="001B56AA" w:rsidP="00422743">
      <w:pPr>
        <w:pStyle w:val="Akapitzlist"/>
        <w:spacing w:after="0" w:line="240" w:lineRule="auto"/>
        <w:ind w:left="0"/>
        <w:jc w:val="center"/>
        <w:rPr>
          <w:rFonts w:ascii="Times New Roman" w:hAnsi="Times New Roman"/>
          <w:b/>
          <w:sz w:val="24"/>
          <w:szCs w:val="24"/>
        </w:rPr>
      </w:pPr>
      <w:r w:rsidRPr="001B56AA">
        <w:rPr>
          <w:rFonts w:ascii="Times New Roman" w:hAnsi="Times New Roman"/>
          <w:b/>
          <w:sz w:val="24"/>
          <w:szCs w:val="24"/>
        </w:rPr>
        <w:t>Zadanie Nr 1: Upowszechnianie kultury fizycznej i sportu</w:t>
      </w:r>
    </w:p>
    <w:p w:rsidR="001B56AA" w:rsidRPr="001B56AA" w:rsidRDefault="001B56AA" w:rsidP="00422743">
      <w:pPr>
        <w:pStyle w:val="Akapitzlist"/>
        <w:numPr>
          <w:ilvl w:val="0"/>
          <w:numId w:val="31"/>
        </w:numPr>
        <w:spacing w:after="0" w:line="240" w:lineRule="auto"/>
        <w:ind w:left="426" w:hanging="284"/>
        <w:jc w:val="both"/>
        <w:rPr>
          <w:rFonts w:ascii="Times New Roman" w:hAnsi="Times New Roman"/>
          <w:sz w:val="24"/>
          <w:szCs w:val="24"/>
        </w:rPr>
      </w:pPr>
      <w:r w:rsidRPr="001B56AA">
        <w:rPr>
          <w:rFonts w:ascii="Times New Roman" w:hAnsi="Times New Roman"/>
          <w:sz w:val="24"/>
          <w:szCs w:val="24"/>
        </w:rPr>
        <w:t>upowszechnianie różnorodnych form aktywności fizycznej wśród dzieci i młodzieży,</w:t>
      </w:r>
    </w:p>
    <w:p w:rsidR="001B56AA" w:rsidRPr="001B56AA" w:rsidRDefault="001B56AA" w:rsidP="00422743">
      <w:pPr>
        <w:pStyle w:val="Akapitzlist"/>
        <w:numPr>
          <w:ilvl w:val="0"/>
          <w:numId w:val="31"/>
        </w:numPr>
        <w:spacing w:after="0" w:line="240" w:lineRule="auto"/>
        <w:ind w:left="426" w:hanging="284"/>
        <w:jc w:val="both"/>
        <w:rPr>
          <w:rFonts w:ascii="Times New Roman" w:hAnsi="Times New Roman"/>
          <w:sz w:val="24"/>
          <w:szCs w:val="24"/>
        </w:rPr>
      </w:pPr>
      <w:r w:rsidRPr="001B56AA">
        <w:rPr>
          <w:rFonts w:ascii="Times New Roman" w:hAnsi="Times New Roman"/>
          <w:sz w:val="24"/>
          <w:szCs w:val="24"/>
        </w:rPr>
        <w:t>organizacja szkolenia sportowego oraz udział we współzawodnictwie sportowym</w:t>
      </w:r>
      <w:r w:rsidR="00903F9B">
        <w:rPr>
          <w:rFonts w:ascii="Times New Roman" w:hAnsi="Times New Roman"/>
          <w:sz w:val="24"/>
          <w:szCs w:val="24"/>
        </w:rPr>
        <w:t>,</w:t>
      </w:r>
    </w:p>
    <w:p w:rsidR="001B56AA" w:rsidRPr="001B56AA" w:rsidRDefault="001B56AA" w:rsidP="00422743">
      <w:pPr>
        <w:pStyle w:val="Akapitzlist"/>
        <w:numPr>
          <w:ilvl w:val="0"/>
          <w:numId w:val="31"/>
        </w:numPr>
        <w:spacing w:after="0" w:line="240" w:lineRule="auto"/>
        <w:ind w:left="426" w:hanging="284"/>
        <w:jc w:val="both"/>
        <w:rPr>
          <w:rFonts w:ascii="Times New Roman" w:hAnsi="Times New Roman"/>
          <w:sz w:val="24"/>
          <w:szCs w:val="24"/>
        </w:rPr>
      </w:pPr>
      <w:r w:rsidRPr="001B56AA">
        <w:rPr>
          <w:rFonts w:ascii="Times New Roman" w:hAnsi="Times New Roman"/>
          <w:sz w:val="24"/>
          <w:szCs w:val="24"/>
        </w:rPr>
        <w:t>organizacja imprez sportowych promujących gminę Główczyce</w:t>
      </w:r>
    </w:p>
    <w:p w:rsidR="001B56AA" w:rsidRDefault="001B56AA" w:rsidP="00422743">
      <w:pPr>
        <w:pStyle w:val="Akapitzlist"/>
        <w:spacing w:after="0" w:line="240" w:lineRule="auto"/>
        <w:jc w:val="center"/>
        <w:rPr>
          <w:rFonts w:ascii="Times New Roman" w:hAnsi="Times New Roman"/>
          <w:sz w:val="24"/>
          <w:szCs w:val="24"/>
        </w:rPr>
      </w:pPr>
    </w:p>
    <w:p w:rsidR="00AE36DD" w:rsidRPr="00672E45" w:rsidRDefault="00903F9B" w:rsidP="00422743">
      <w:pPr>
        <w:pStyle w:val="Akapitzlist"/>
        <w:spacing w:after="0" w:line="240" w:lineRule="auto"/>
        <w:ind w:left="284"/>
        <w:jc w:val="center"/>
        <w:rPr>
          <w:rFonts w:ascii="Times New Roman" w:hAnsi="Times New Roman"/>
          <w:b/>
          <w:bCs/>
          <w:sz w:val="24"/>
          <w:szCs w:val="24"/>
        </w:rPr>
      </w:pPr>
      <w:bookmarkStart w:id="3" w:name="_Hlk31959127"/>
      <w:r w:rsidRPr="00903F9B">
        <w:rPr>
          <w:rFonts w:ascii="Times New Roman" w:hAnsi="Times New Roman"/>
          <w:b/>
          <w:sz w:val="24"/>
          <w:szCs w:val="24"/>
        </w:rPr>
        <w:t xml:space="preserve">Zadanie Nr 2: </w:t>
      </w:r>
      <w:bookmarkEnd w:id="3"/>
      <w:r w:rsidR="00344DEA" w:rsidRPr="00672E45">
        <w:rPr>
          <w:rFonts w:ascii="Times New Roman" w:hAnsi="Times New Roman"/>
          <w:b/>
          <w:bCs/>
          <w:sz w:val="24"/>
          <w:szCs w:val="24"/>
        </w:rPr>
        <w:t>Wspieranie działań integrujących lokalną społeczność</w:t>
      </w:r>
    </w:p>
    <w:p w:rsidR="00C05C3B" w:rsidRDefault="00C05C3B" w:rsidP="00422743">
      <w:pPr>
        <w:pStyle w:val="Akapitzlist"/>
        <w:numPr>
          <w:ilvl w:val="1"/>
          <w:numId w:val="21"/>
        </w:numPr>
        <w:spacing w:after="0" w:line="240" w:lineRule="auto"/>
        <w:ind w:left="567" w:hanging="283"/>
        <w:jc w:val="both"/>
        <w:rPr>
          <w:rFonts w:ascii="Times New Roman" w:hAnsi="Times New Roman"/>
          <w:sz w:val="24"/>
          <w:szCs w:val="24"/>
        </w:rPr>
      </w:pPr>
      <w:r>
        <w:rPr>
          <w:rFonts w:ascii="Times New Roman" w:hAnsi="Times New Roman"/>
          <w:sz w:val="24"/>
          <w:szCs w:val="24"/>
        </w:rPr>
        <w:t>działania na rzecz osób w wieku emerytalnym, seniorów,</w:t>
      </w:r>
    </w:p>
    <w:p w:rsidR="00344DEA" w:rsidRDefault="0063506F" w:rsidP="00422743">
      <w:pPr>
        <w:pStyle w:val="Akapitzlist"/>
        <w:numPr>
          <w:ilvl w:val="1"/>
          <w:numId w:val="21"/>
        </w:numPr>
        <w:spacing w:after="0" w:line="240" w:lineRule="auto"/>
        <w:ind w:left="567" w:hanging="283"/>
        <w:jc w:val="both"/>
        <w:rPr>
          <w:rFonts w:ascii="Times New Roman" w:hAnsi="Times New Roman"/>
          <w:sz w:val="24"/>
          <w:szCs w:val="24"/>
        </w:rPr>
      </w:pPr>
      <w:r>
        <w:rPr>
          <w:rFonts w:ascii="Times New Roman" w:hAnsi="Times New Roman"/>
          <w:sz w:val="24"/>
          <w:szCs w:val="24"/>
        </w:rPr>
        <w:t>i</w:t>
      </w:r>
      <w:r w:rsidR="00344DEA">
        <w:rPr>
          <w:rFonts w:ascii="Times New Roman" w:hAnsi="Times New Roman"/>
          <w:sz w:val="24"/>
          <w:szCs w:val="24"/>
        </w:rPr>
        <w:t>ntegracja osób starszych i niepełnosprawnych z lokalnym środowiskiem Gminy Główczyce</w:t>
      </w:r>
      <w:r>
        <w:rPr>
          <w:rFonts w:ascii="Times New Roman" w:hAnsi="Times New Roman"/>
          <w:sz w:val="24"/>
          <w:szCs w:val="24"/>
        </w:rPr>
        <w:t>,</w:t>
      </w:r>
    </w:p>
    <w:p w:rsidR="003F5BEE" w:rsidRDefault="0063506F" w:rsidP="00422743">
      <w:pPr>
        <w:pStyle w:val="Akapitzlist"/>
        <w:numPr>
          <w:ilvl w:val="1"/>
          <w:numId w:val="21"/>
        </w:numPr>
        <w:spacing w:after="0" w:line="240" w:lineRule="auto"/>
        <w:ind w:left="567" w:hanging="283"/>
        <w:jc w:val="both"/>
        <w:rPr>
          <w:rFonts w:ascii="Times New Roman" w:hAnsi="Times New Roman"/>
          <w:sz w:val="24"/>
          <w:szCs w:val="24"/>
        </w:rPr>
      </w:pPr>
      <w:r w:rsidRPr="00C05C3B">
        <w:rPr>
          <w:rFonts w:ascii="Times New Roman" w:hAnsi="Times New Roman"/>
          <w:sz w:val="24"/>
          <w:szCs w:val="24"/>
        </w:rPr>
        <w:t>d</w:t>
      </w:r>
      <w:r w:rsidR="003F5BEE" w:rsidRPr="00C05C3B">
        <w:rPr>
          <w:rFonts w:ascii="Times New Roman" w:hAnsi="Times New Roman"/>
          <w:sz w:val="24"/>
          <w:szCs w:val="24"/>
        </w:rPr>
        <w:t>ziałalność wspomagająca rozwój wspólnot i społeczności loka</w:t>
      </w:r>
      <w:r w:rsidR="003F5BEE" w:rsidRPr="00AD1D03">
        <w:rPr>
          <w:rFonts w:ascii="Times New Roman" w:hAnsi="Times New Roman"/>
          <w:sz w:val="24"/>
          <w:szCs w:val="24"/>
        </w:rPr>
        <w:t>lnych</w:t>
      </w:r>
      <w:r w:rsidR="004D6302" w:rsidRPr="00AD1D03">
        <w:rPr>
          <w:rFonts w:ascii="Times New Roman" w:hAnsi="Times New Roman"/>
          <w:sz w:val="24"/>
          <w:szCs w:val="24"/>
        </w:rPr>
        <w:t xml:space="preserve"> oraz promująca tradycje regionalne oraz lokalną wielokulturowość.</w:t>
      </w:r>
    </w:p>
    <w:p w:rsidR="00130E23" w:rsidRDefault="00130E23" w:rsidP="00422743">
      <w:pPr>
        <w:pStyle w:val="Akapitzlist"/>
        <w:spacing w:after="0" w:line="240" w:lineRule="auto"/>
        <w:ind w:left="284"/>
        <w:jc w:val="both"/>
        <w:rPr>
          <w:rFonts w:ascii="Times New Roman" w:hAnsi="Times New Roman"/>
          <w:sz w:val="24"/>
          <w:szCs w:val="24"/>
        </w:rPr>
      </w:pPr>
    </w:p>
    <w:p w:rsidR="00130E23" w:rsidRDefault="00130E23" w:rsidP="00422743">
      <w:pPr>
        <w:pStyle w:val="Akapitzlist"/>
        <w:spacing w:after="0" w:line="240" w:lineRule="auto"/>
        <w:ind w:left="0"/>
        <w:jc w:val="center"/>
        <w:rPr>
          <w:rFonts w:ascii="Times New Roman" w:hAnsi="Times New Roman"/>
          <w:sz w:val="24"/>
          <w:szCs w:val="24"/>
        </w:rPr>
      </w:pPr>
      <w:r>
        <w:rPr>
          <w:rFonts w:ascii="Times New Roman" w:hAnsi="Times New Roman"/>
          <w:sz w:val="24"/>
          <w:szCs w:val="24"/>
        </w:rPr>
        <w:t>§ 2</w:t>
      </w:r>
    </w:p>
    <w:p w:rsidR="00465531" w:rsidRDefault="00465531" w:rsidP="00422743">
      <w:pPr>
        <w:pStyle w:val="Akapitzlist"/>
        <w:spacing w:after="0" w:line="240" w:lineRule="auto"/>
        <w:ind w:left="0"/>
        <w:jc w:val="center"/>
        <w:rPr>
          <w:rFonts w:ascii="Times New Roman" w:hAnsi="Times New Roman"/>
          <w:b/>
          <w:sz w:val="24"/>
          <w:szCs w:val="24"/>
        </w:rPr>
      </w:pPr>
      <w:r w:rsidRPr="00610A87">
        <w:rPr>
          <w:rFonts w:ascii="Times New Roman" w:hAnsi="Times New Roman"/>
          <w:b/>
          <w:sz w:val="24"/>
          <w:szCs w:val="24"/>
        </w:rPr>
        <w:t>Wysokość środków publicznych przeznaczonych na realizację zada</w:t>
      </w:r>
      <w:r w:rsidR="000A64A0">
        <w:rPr>
          <w:rFonts w:ascii="Times New Roman" w:hAnsi="Times New Roman"/>
          <w:b/>
          <w:sz w:val="24"/>
          <w:szCs w:val="24"/>
        </w:rPr>
        <w:t>ń</w:t>
      </w:r>
    </w:p>
    <w:p w:rsidR="00AD1C1A" w:rsidRPr="00610A87" w:rsidRDefault="00AD1C1A" w:rsidP="00422743">
      <w:pPr>
        <w:pStyle w:val="Akapitzlist"/>
        <w:spacing w:after="0" w:line="240" w:lineRule="auto"/>
        <w:ind w:left="0"/>
        <w:jc w:val="center"/>
        <w:rPr>
          <w:rFonts w:ascii="Times New Roman" w:hAnsi="Times New Roman"/>
          <w:b/>
          <w:sz w:val="24"/>
          <w:szCs w:val="24"/>
        </w:rPr>
      </w:pPr>
    </w:p>
    <w:p w:rsidR="00465531" w:rsidRDefault="006D0459" w:rsidP="00422743">
      <w:pPr>
        <w:pStyle w:val="Akapitzlist"/>
        <w:spacing w:after="0" w:line="240" w:lineRule="auto"/>
        <w:ind w:left="0"/>
        <w:jc w:val="both"/>
        <w:rPr>
          <w:rFonts w:ascii="Times New Roman" w:hAnsi="Times New Roman"/>
          <w:sz w:val="24"/>
          <w:szCs w:val="24"/>
        </w:rPr>
      </w:pPr>
      <w:r w:rsidRPr="00610A87">
        <w:rPr>
          <w:rFonts w:ascii="Times New Roman" w:hAnsi="Times New Roman"/>
          <w:sz w:val="24"/>
          <w:szCs w:val="24"/>
        </w:rPr>
        <w:t>W roku 20</w:t>
      </w:r>
      <w:r w:rsidR="00DD51AB">
        <w:rPr>
          <w:rFonts w:ascii="Times New Roman" w:hAnsi="Times New Roman"/>
          <w:sz w:val="24"/>
          <w:szCs w:val="24"/>
        </w:rPr>
        <w:t>2</w:t>
      </w:r>
      <w:r w:rsidR="005407AF">
        <w:rPr>
          <w:rFonts w:ascii="Times New Roman" w:hAnsi="Times New Roman"/>
          <w:sz w:val="24"/>
          <w:szCs w:val="24"/>
        </w:rPr>
        <w:t>4</w:t>
      </w:r>
      <w:r w:rsidR="00465531" w:rsidRPr="00610A87">
        <w:rPr>
          <w:rFonts w:ascii="Times New Roman" w:hAnsi="Times New Roman"/>
          <w:sz w:val="24"/>
          <w:szCs w:val="24"/>
        </w:rPr>
        <w:t xml:space="preserve"> Gmina Główczyce prze</w:t>
      </w:r>
      <w:r w:rsidR="003B1CE7">
        <w:rPr>
          <w:rFonts w:ascii="Times New Roman" w:hAnsi="Times New Roman"/>
          <w:sz w:val="24"/>
          <w:szCs w:val="24"/>
        </w:rPr>
        <w:t>znaczyła</w:t>
      </w:r>
      <w:r w:rsidR="00465531" w:rsidRPr="00610A87">
        <w:rPr>
          <w:rFonts w:ascii="Times New Roman" w:hAnsi="Times New Roman"/>
          <w:sz w:val="24"/>
          <w:szCs w:val="24"/>
        </w:rPr>
        <w:t xml:space="preserve"> na realizację ww</w:t>
      </w:r>
      <w:r w:rsidR="00B9177C" w:rsidRPr="00610A87">
        <w:rPr>
          <w:rFonts w:ascii="Times New Roman" w:hAnsi="Times New Roman"/>
          <w:sz w:val="24"/>
          <w:szCs w:val="24"/>
        </w:rPr>
        <w:t>. zada</w:t>
      </w:r>
      <w:r w:rsidR="000A64A0">
        <w:rPr>
          <w:rFonts w:ascii="Times New Roman" w:hAnsi="Times New Roman"/>
          <w:sz w:val="24"/>
          <w:szCs w:val="24"/>
        </w:rPr>
        <w:t>ń</w:t>
      </w:r>
      <w:r w:rsidR="00C445AF">
        <w:rPr>
          <w:rFonts w:ascii="Times New Roman" w:hAnsi="Times New Roman"/>
          <w:sz w:val="24"/>
          <w:szCs w:val="24"/>
        </w:rPr>
        <w:t xml:space="preserve"> </w:t>
      </w:r>
      <w:r w:rsidR="00AD1C1A">
        <w:rPr>
          <w:rFonts w:ascii="Times New Roman" w:hAnsi="Times New Roman"/>
          <w:sz w:val="24"/>
          <w:szCs w:val="24"/>
        </w:rPr>
        <w:t>środki publiczne</w:t>
      </w:r>
      <w:r w:rsidR="00715C00">
        <w:rPr>
          <w:rFonts w:ascii="Times New Roman" w:hAnsi="Times New Roman"/>
          <w:sz w:val="24"/>
          <w:szCs w:val="24"/>
        </w:rPr>
        <w:br/>
      </w:r>
      <w:r w:rsidR="00465531" w:rsidRPr="00610A87">
        <w:rPr>
          <w:rFonts w:ascii="Times New Roman" w:hAnsi="Times New Roman"/>
          <w:sz w:val="24"/>
          <w:szCs w:val="24"/>
        </w:rPr>
        <w:t xml:space="preserve">w wysokości </w:t>
      </w:r>
      <w:r w:rsidR="00672E45">
        <w:rPr>
          <w:rFonts w:ascii="Times New Roman" w:hAnsi="Times New Roman"/>
          <w:b/>
          <w:sz w:val="24"/>
          <w:szCs w:val="24"/>
        </w:rPr>
        <w:t>200</w:t>
      </w:r>
      <w:r w:rsidR="00785624">
        <w:rPr>
          <w:rFonts w:ascii="Times New Roman" w:hAnsi="Times New Roman"/>
          <w:b/>
          <w:sz w:val="24"/>
          <w:szCs w:val="24"/>
        </w:rPr>
        <w:t>.</w:t>
      </w:r>
      <w:r w:rsidR="00061171">
        <w:rPr>
          <w:rFonts w:ascii="Times New Roman" w:hAnsi="Times New Roman"/>
          <w:b/>
          <w:sz w:val="24"/>
          <w:szCs w:val="24"/>
        </w:rPr>
        <w:t>0</w:t>
      </w:r>
      <w:r w:rsidR="003B1CE7">
        <w:rPr>
          <w:rFonts w:ascii="Times New Roman" w:hAnsi="Times New Roman"/>
          <w:b/>
          <w:sz w:val="24"/>
          <w:szCs w:val="24"/>
        </w:rPr>
        <w:t>00,00</w:t>
      </w:r>
      <w:r w:rsidR="00465531" w:rsidRPr="00610A87">
        <w:rPr>
          <w:rFonts w:ascii="Times New Roman" w:hAnsi="Times New Roman"/>
          <w:b/>
          <w:sz w:val="24"/>
          <w:szCs w:val="24"/>
        </w:rPr>
        <w:t xml:space="preserve"> zł</w:t>
      </w:r>
      <w:r w:rsidR="00C445AF">
        <w:rPr>
          <w:rFonts w:ascii="Times New Roman" w:hAnsi="Times New Roman"/>
          <w:b/>
          <w:sz w:val="24"/>
          <w:szCs w:val="24"/>
        </w:rPr>
        <w:t xml:space="preserve"> </w:t>
      </w:r>
      <w:r w:rsidR="00482BB8" w:rsidRPr="00610A87">
        <w:rPr>
          <w:rFonts w:ascii="Times New Roman" w:hAnsi="Times New Roman"/>
          <w:sz w:val="24"/>
          <w:szCs w:val="24"/>
        </w:rPr>
        <w:t xml:space="preserve">(słownie: </w:t>
      </w:r>
      <w:r w:rsidR="00672E45">
        <w:rPr>
          <w:rFonts w:ascii="Times New Roman" w:hAnsi="Times New Roman"/>
          <w:sz w:val="24"/>
          <w:szCs w:val="24"/>
        </w:rPr>
        <w:t>dwieście</w:t>
      </w:r>
      <w:r w:rsidR="003B1CE7">
        <w:rPr>
          <w:rFonts w:ascii="Times New Roman" w:hAnsi="Times New Roman"/>
          <w:sz w:val="24"/>
          <w:szCs w:val="24"/>
        </w:rPr>
        <w:t xml:space="preserve"> tysi</w:t>
      </w:r>
      <w:r w:rsidR="00061171">
        <w:rPr>
          <w:rFonts w:ascii="Times New Roman" w:hAnsi="Times New Roman"/>
          <w:sz w:val="24"/>
          <w:szCs w:val="24"/>
        </w:rPr>
        <w:t>ęcy</w:t>
      </w:r>
      <w:r w:rsidR="00785624">
        <w:rPr>
          <w:rFonts w:ascii="Times New Roman" w:hAnsi="Times New Roman"/>
          <w:sz w:val="24"/>
          <w:szCs w:val="24"/>
        </w:rPr>
        <w:t xml:space="preserve"> złotych</w:t>
      </w:r>
      <w:r w:rsidR="00672E45">
        <w:rPr>
          <w:rFonts w:ascii="Times New Roman" w:hAnsi="Times New Roman"/>
          <w:sz w:val="24"/>
          <w:szCs w:val="24"/>
        </w:rPr>
        <w:t xml:space="preserve"> 00/100</w:t>
      </w:r>
      <w:r w:rsidR="00482BB8" w:rsidRPr="00610A87">
        <w:rPr>
          <w:rFonts w:ascii="Times New Roman" w:hAnsi="Times New Roman"/>
          <w:sz w:val="24"/>
          <w:szCs w:val="24"/>
        </w:rPr>
        <w:t>)</w:t>
      </w:r>
      <w:r w:rsidR="00AD1C1A">
        <w:rPr>
          <w:rFonts w:ascii="Times New Roman" w:hAnsi="Times New Roman"/>
          <w:sz w:val="24"/>
          <w:szCs w:val="24"/>
        </w:rPr>
        <w:t>, w tym:</w:t>
      </w:r>
    </w:p>
    <w:p w:rsidR="00AD1C1A" w:rsidRDefault="00AD1C1A" w:rsidP="00422743">
      <w:pPr>
        <w:pStyle w:val="Akapitzlist"/>
        <w:numPr>
          <w:ilvl w:val="0"/>
          <w:numId w:val="32"/>
        </w:numPr>
        <w:spacing w:after="0" w:line="240" w:lineRule="auto"/>
        <w:ind w:left="426" w:hanging="284"/>
        <w:jc w:val="both"/>
        <w:rPr>
          <w:rFonts w:ascii="Times New Roman" w:hAnsi="Times New Roman"/>
          <w:sz w:val="24"/>
          <w:szCs w:val="24"/>
        </w:rPr>
      </w:pPr>
      <w:r>
        <w:rPr>
          <w:rFonts w:ascii="Times New Roman" w:hAnsi="Times New Roman"/>
          <w:sz w:val="24"/>
          <w:szCs w:val="24"/>
        </w:rPr>
        <w:t>na zadanie z zakresu upowszechniania kultury fizycznej i sportu kwotę 150.000,00 zł;</w:t>
      </w:r>
    </w:p>
    <w:p w:rsidR="00564999" w:rsidRPr="00F72438" w:rsidRDefault="00AD1C1A" w:rsidP="00422743">
      <w:pPr>
        <w:pStyle w:val="Akapitzlist"/>
        <w:numPr>
          <w:ilvl w:val="0"/>
          <w:numId w:val="32"/>
        </w:numPr>
        <w:spacing w:after="0" w:line="240" w:lineRule="auto"/>
        <w:ind w:left="426" w:hanging="284"/>
        <w:jc w:val="both"/>
        <w:rPr>
          <w:rFonts w:ascii="Times New Roman" w:hAnsi="Times New Roman"/>
          <w:b/>
          <w:sz w:val="24"/>
          <w:szCs w:val="24"/>
        </w:rPr>
      </w:pPr>
      <w:r>
        <w:rPr>
          <w:rFonts w:ascii="Times New Roman" w:hAnsi="Times New Roman"/>
          <w:sz w:val="24"/>
          <w:szCs w:val="24"/>
        </w:rPr>
        <w:t>na zadanie z zakresu wspierania działań integrujących lokalną społeczność kwotę 50.000,00</w:t>
      </w:r>
      <w:r w:rsidR="00F72438">
        <w:rPr>
          <w:rFonts w:ascii="Times New Roman" w:hAnsi="Times New Roman"/>
          <w:sz w:val="24"/>
          <w:szCs w:val="24"/>
        </w:rPr>
        <w:t> </w:t>
      </w:r>
      <w:r>
        <w:rPr>
          <w:rFonts w:ascii="Times New Roman" w:hAnsi="Times New Roman"/>
          <w:sz w:val="24"/>
          <w:szCs w:val="24"/>
        </w:rPr>
        <w:t>zł.</w:t>
      </w:r>
      <w:r w:rsidR="00F72438">
        <w:rPr>
          <w:rFonts w:ascii="Times New Roman" w:hAnsi="Times New Roman"/>
          <w:b/>
          <w:sz w:val="24"/>
          <w:szCs w:val="24"/>
        </w:rPr>
        <w:br/>
      </w:r>
    </w:p>
    <w:p w:rsidR="00130E23" w:rsidRDefault="00130E23" w:rsidP="00422743">
      <w:pPr>
        <w:pStyle w:val="Akapitzlist"/>
        <w:spacing w:after="0" w:line="240" w:lineRule="auto"/>
        <w:ind w:left="0"/>
        <w:jc w:val="center"/>
        <w:rPr>
          <w:rFonts w:ascii="Times New Roman" w:hAnsi="Times New Roman"/>
          <w:b/>
          <w:sz w:val="24"/>
          <w:szCs w:val="24"/>
        </w:rPr>
      </w:pPr>
      <w:r>
        <w:rPr>
          <w:rFonts w:ascii="Times New Roman" w:hAnsi="Times New Roman"/>
          <w:b/>
          <w:sz w:val="24"/>
          <w:szCs w:val="24"/>
        </w:rPr>
        <w:t>§ 3</w:t>
      </w:r>
    </w:p>
    <w:p w:rsidR="00BB1471" w:rsidRPr="00610A87" w:rsidRDefault="00553B2A" w:rsidP="00422743">
      <w:pPr>
        <w:pStyle w:val="Akapitzlist"/>
        <w:spacing w:after="0" w:line="240" w:lineRule="auto"/>
        <w:ind w:left="0"/>
        <w:jc w:val="center"/>
        <w:rPr>
          <w:rFonts w:ascii="Times New Roman" w:hAnsi="Times New Roman"/>
          <w:b/>
          <w:sz w:val="24"/>
          <w:szCs w:val="24"/>
        </w:rPr>
      </w:pPr>
      <w:r>
        <w:rPr>
          <w:rFonts w:ascii="Times New Roman" w:hAnsi="Times New Roman"/>
          <w:b/>
          <w:sz w:val="24"/>
          <w:szCs w:val="24"/>
        </w:rPr>
        <w:t>Zasady przyznawania dotacji</w:t>
      </w:r>
    </w:p>
    <w:p w:rsidR="00014641" w:rsidRPr="008C7553" w:rsidRDefault="00964890" w:rsidP="00422743">
      <w:pPr>
        <w:pStyle w:val="Akapitzlist"/>
        <w:numPr>
          <w:ilvl w:val="0"/>
          <w:numId w:val="7"/>
        </w:numPr>
        <w:spacing w:after="0" w:line="240" w:lineRule="auto"/>
        <w:ind w:left="426" w:hanging="284"/>
        <w:jc w:val="both"/>
        <w:rPr>
          <w:rFonts w:ascii="Times New Roman" w:hAnsi="Times New Roman"/>
          <w:sz w:val="24"/>
          <w:szCs w:val="24"/>
        </w:rPr>
      </w:pPr>
      <w:r w:rsidRPr="00014641">
        <w:rPr>
          <w:rFonts w:ascii="Times New Roman" w:hAnsi="Times New Roman"/>
          <w:sz w:val="24"/>
          <w:szCs w:val="24"/>
        </w:rPr>
        <w:t xml:space="preserve">Oferty realizacji zadania publicznego mogą składać organizacje pozarządowe oraz podmioty określone w art. 3 ust. 3 ustawy o działalności pożytku publicznego </w:t>
      </w:r>
      <w:r w:rsidR="00014641">
        <w:rPr>
          <w:rFonts w:ascii="Times New Roman" w:hAnsi="Times New Roman"/>
          <w:sz w:val="24"/>
          <w:szCs w:val="24"/>
        </w:rPr>
        <w:br/>
      </w:r>
      <w:r w:rsidRPr="00014641">
        <w:rPr>
          <w:rFonts w:ascii="Times New Roman" w:hAnsi="Times New Roman"/>
          <w:sz w:val="24"/>
          <w:szCs w:val="24"/>
        </w:rPr>
        <w:t>i o wolontariacie, które w ramach swoich zadań statutowych prowadzą działania określone w niniejszym ogłoszeniu</w:t>
      </w:r>
      <w:r w:rsidR="00014641" w:rsidRPr="00014641">
        <w:rPr>
          <w:rFonts w:ascii="Times New Roman" w:hAnsi="Times New Roman"/>
          <w:sz w:val="24"/>
          <w:szCs w:val="24"/>
        </w:rPr>
        <w:t>.</w:t>
      </w:r>
    </w:p>
    <w:p w:rsidR="008C7553" w:rsidRPr="00637063" w:rsidRDefault="00353A8F" w:rsidP="00422743">
      <w:pPr>
        <w:pStyle w:val="Akapitzlist"/>
        <w:numPr>
          <w:ilvl w:val="0"/>
          <w:numId w:val="7"/>
        </w:numPr>
        <w:spacing w:after="0" w:line="240" w:lineRule="auto"/>
        <w:ind w:left="426" w:hanging="284"/>
        <w:jc w:val="both"/>
        <w:rPr>
          <w:rFonts w:ascii="Times New Roman" w:hAnsi="Times New Roman"/>
          <w:sz w:val="24"/>
          <w:szCs w:val="24"/>
        </w:rPr>
      </w:pPr>
      <w:r w:rsidRPr="008C7553">
        <w:rPr>
          <w:rFonts w:ascii="Times New Roman" w:hAnsi="Times New Roman"/>
          <w:sz w:val="24"/>
          <w:szCs w:val="24"/>
        </w:rPr>
        <w:t>Oferta powinnabyć przygotowana w oparciu o wzór zawarty</w:t>
      </w:r>
      <w:r w:rsidR="00C445AF">
        <w:rPr>
          <w:rFonts w:ascii="Times New Roman" w:hAnsi="Times New Roman"/>
          <w:sz w:val="24"/>
          <w:szCs w:val="24"/>
        </w:rPr>
        <w:t xml:space="preserve"> </w:t>
      </w:r>
      <w:r w:rsidRPr="008C7553">
        <w:rPr>
          <w:rFonts w:ascii="Times New Roman" w:hAnsi="Times New Roman"/>
          <w:sz w:val="24"/>
          <w:szCs w:val="24"/>
        </w:rPr>
        <w:t xml:space="preserve">w rozporządzeniu </w:t>
      </w:r>
      <w:r w:rsidR="00F27A62" w:rsidRPr="008C7553">
        <w:rPr>
          <w:rFonts w:ascii="Times New Roman" w:hAnsi="Times New Roman"/>
          <w:sz w:val="24"/>
          <w:szCs w:val="24"/>
        </w:rPr>
        <w:t xml:space="preserve">Przewodniczącego Komitetu do spraw Pożytku Publicznego z dnia 24 października 2018 r. w sprawie wzorów ofert i ramowych wzorów umów dotyczących realizacji zadań </w:t>
      </w:r>
      <w:r w:rsidR="00F27A62" w:rsidRPr="008C7553">
        <w:rPr>
          <w:rFonts w:ascii="Times New Roman" w:hAnsi="Times New Roman"/>
          <w:sz w:val="24"/>
          <w:szCs w:val="24"/>
        </w:rPr>
        <w:lastRenderedPageBreak/>
        <w:t xml:space="preserve">publicznych oraz wzorów sprawozdań z wykonania tych zadań </w:t>
      </w:r>
      <w:r w:rsidR="00F27A62" w:rsidRPr="00637063">
        <w:rPr>
          <w:rFonts w:ascii="Times New Roman" w:hAnsi="Times New Roman"/>
          <w:sz w:val="24"/>
          <w:szCs w:val="24"/>
        </w:rPr>
        <w:t>(Dz. U. z 2018 r. poz. 2057)</w:t>
      </w:r>
      <w:r w:rsidR="00BB1471" w:rsidRPr="00637063">
        <w:rPr>
          <w:rFonts w:ascii="Times New Roman" w:hAnsi="Times New Roman"/>
          <w:sz w:val="24"/>
          <w:szCs w:val="24"/>
        </w:rPr>
        <w:t>.</w:t>
      </w:r>
    </w:p>
    <w:p w:rsidR="008C7553" w:rsidRDefault="008C7553" w:rsidP="00422743">
      <w:pPr>
        <w:pStyle w:val="Akapitzlist"/>
        <w:numPr>
          <w:ilvl w:val="0"/>
          <w:numId w:val="7"/>
        </w:numPr>
        <w:spacing w:after="0" w:line="240" w:lineRule="auto"/>
        <w:ind w:left="426" w:hanging="284"/>
        <w:jc w:val="both"/>
        <w:rPr>
          <w:rFonts w:ascii="Times New Roman" w:hAnsi="Times New Roman"/>
          <w:sz w:val="24"/>
          <w:szCs w:val="24"/>
        </w:rPr>
      </w:pPr>
      <w:r w:rsidRPr="008C7553">
        <w:rPr>
          <w:rFonts w:ascii="Times New Roman" w:hAnsi="Times New Roman"/>
          <w:sz w:val="24"/>
          <w:szCs w:val="24"/>
        </w:rPr>
        <w:t xml:space="preserve">Wzór oferty realizacji zadania publicznego stanowi załącznik nr 1 do ogłoszenia </w:t>
      </w:r>
      <w:r w:rsidRPr="008C7553">
        <w:rPr>
          <w:rFonts w:ascii="Times New Roman" w:hAnsi="Times New Roman"/>
          <w:sz w:val="24"/>
          <w:szCs w:val="24"/>
        </w:rPr>
        <w:br/>
        <w:t xml:space="preserve">o konkursie ofert, dostępny jest na stronie Biuletynu Informacji Publicznej pod adresem http://ug.glowczyce.ibip.pl i stronie internetowej </w:t>
      </w:r>
      <w:hyperlink r:id="rId8" w:history="1">
        <w:r w:rsidRPr="008C7553">
          <w:rPr>
            <w:rStyle w:val="Hipercze"/>
            <w:rFonts w:ascii="Times New Roman" w:hAnsi="Times New Roman"/>
            <w:color w:val="auto"/>
            <w:sz w:val="24"/>
            <w:szCs w:val="24"/>
            <w:u w:val="none"/>
          </w:rPr>
          <w:t>www.glowczyce.pl</w:t>
        </w:r>
      </w:hyperlink>
      <w:r w:rsidRPr="008C7553">
        <w:rPr>
          <w:rFonts w:ascii="Times New Roman" w:hAnsi="Times New Roman"/>
          <w:sz w:val="24"/>
          <w:szCs w:val="24"/>
        </w:rPr>
        <w:t>.</w:t>
      </w:r>
    </w:p>
    <w:p w:rsidR="000B20D7" w:rsidRPr="008C7553" w:rsidRDefault="000B20D7" w:rsidP="00422743">
      <w:pPr>
        <w:pStyle w:val="Akapitzlist"/>
        <w:numPr>
          <w:ilvl w:val="0"/>
          <w:numId w:val="7"/>
        </w:numPr>
        <w:spacing w:after="0" w:line="240" w:lineRule="auto"/>
        <w:ind w:left="426" w:hanging="284"/>
        <w:jc w:val="both"/>
        <w:rPr>
          <w:rFonts w:ascii="Times New Roman" w:hAnsi="Times New Roman"/>
          <w:sz w:val="24"/>
          <w:szCs w:val="24"/>
        </w:rPr>
      </w:pPr>
      <w:r w:rsidRPr="008C7553">
        <w:rPr>
          <w:rFonts w:ascii="Times New Roman" w:hAnsi="Times New Roman"/>
          <w:sz w:val="24"/>
          <w:szCs w:val="24"/>
        </w:rPr>
        <w:t>Dodatkowo do oferty należy dołączyć:</w:t>
      </w:r>
    </w:p>
    <w:p w:rsidR="000B20D7" w:rsidRPr="000B20D7" w:rsidRDefault="000B20D7" w:rsidP="00422743">
      <w:pPr>
        <w:pStyle w:val="Akapitzlist"/>
        <w:numPr>
          <w:ilvl w:val="0"/>
          <w:numId w:val="26"/>
        </w:numPr>
        <w:spacing w:after="0" w:line="240" w:lineRule="auto"/>
        <w:ind w:left="709" w:hanging="283"/>
        <w:jc w:val="both"/>
        <w:rPr>
          <w:rFonts w:ascii="Times New Roman" w:hAnsi="Times New Roman"/>
          <w:sz w:val="24"/>
          <w:szCs w:val="24"/>
        </w:rPr>
      </w:pPr>
      <w:r w:rsidRPr="000B20D7">
        <w:rPr>
          <w:rFonts w:ascii="Times New Roman" w:hAnsi="Times New Roman"/>
          <w:sz w:val="24"/>
          <w:szCs w:val="24"/>
        </w:rPr>
        <w:t xml:space="preserve">potwierdzoną za zgodność z oryginałem kopię wyciągu z właściwego rejestru, ewidencji lub pobrany samodzielnie wydruk komputerowy aktualnych informacji </w:t>
      </w:r>
      <w:r w:rsidR="00422743">
        <w:rPr>
          <w:rFonts w:ascii="Times New Roman" w:hAnsi="Times New Roman"/>
          <w:sz w:val="24"/>
          <w:szCs w:val="24"/>
        </w:rPr>
        <w:br/>
      </w:r>
      <w:r w:rsidRPr="000B20D7">
        <w:rPr>
          <w:rFonts w:ascii="Times New Roman" w:hAnsi="Times New Roman"/>
          <w:sz w:val="24"/>
          <w:szCs w:val="24"/>
        </w:rPr>
        <w:t>o podmiocie wpisanym do</w:t>
      </w:r>
      <w:r w:rsidR="00166532">
        <w:rPr>
          <w:rFonts w:ascii="Times New Roman" w:hAnsi="Times New Roman"/>
          <w:sz w:val="24"/>
          <w:szCs w:val="24"/>
        </w:rPr>
        <w:t xml:space="preserve"> właściwego rejestru, ewidencji;</w:t>
      </w:r>
    </w:p>
    <w:p w:rsidR="000B20D7" w:rsidRPr="000B20D7" w:rsidRDefault="000B20D7" w:rsidP="00422743">
      <w:pPr>
        <w:pStyle w:val="Akapitzlist"/>
        <w:numPr>
          <w:ilvl w:val="0"/>
          <w:numId w:val="26"/>
        </w:numPr>
        <w:spacing w:after="0" w:line="240" w:lineRule="auto"/>
        <w:ind w:left="709" w:hanging="283"/>
        <w:jc w:val="both"/>
        <w:rPr>
          <w:rFonts w:ascii="Times New Roman" w:hAnsi="Times New Roman"/>
          <w:sz w:val="24"/>
          <w:szCs w:val="24"/>
        </w:rPr>
      </w:pPr>
      <w:r w:rsidRPr="000B20D7">
        <w:rPr>
          <w:rFonts w:ascii="Times New Roman" w:hAnsi="Times New Roman"/>
          <w:sz w:val="24"/>
          <w:szCs w:val="24"/>
        </w:rPr>
        <w:t>w przypadku wyboru innego sposobu reprezentacji podmiotów składających ofertę wspólną niż wynikający z właściwego rejestru, ewidencji lub Krajowego Rejestru Sądowego –dokument potwierdzający upoważnienie do działania w imieniu oferenta (-ów),</w:t>
      </w:r>
    </w:p>
    <w:p w:rsidR="000B20D7" w:rsidRPr="000B20D7" w:rsidRDefault="000B20D7" w:rsidP="00422743">
      <w:pPr>
        <w:pStyle w:val="Akapitzlist"/>
        <w:numPr>
          <w:ilvl w:val="0"/>
          <w:numId w:val="26"/>
        </w:numPr>
        <w:spacing w:after="0" w:line="240" w:lineRule="auto"/>
        <w:ind w:left="709" w:hanging="283"/>
        <w:jc w:val="both"/>
        <w:rPr>
          <w:rFonts w:ascii="Times New Roman" w:hAnsi="Times New Roman"/>
          <w:sz w:val="24"/>
          <w:szCs w:val="24"/>
        </w:rPr>
      </w:pPr>
      <w:r w:rsidRPr="000B20D7">
        <w:rPr>
          <w:rFonts w:ascii="Times New Roman" w:hAnsi="Times New Roman"/>
          <w:sz w:val="24"/>
          <w:szCs w:val="24"/>
        </w:rPr>
        <w:t>potwierdzoną za zgodność z oryginałem kopię statutu organizacji.</w:t>
      </w:r>
    </w:p>
    <w:p w:rsidR="00166532" w:rsidRPr="00166532" w:rsidRDefault="00166532" w:rsidP="00422743">
      <w:pPr>
        <w:numPr>
          <w:ilvl w:val="0"/>
          <w:numId w:val="7"/>
        </w:numPr>
        <w:spacing w:after="0" w:line="240" w:lineRule="auto"/>
        <w:ind w:left="284" w:hanging="284"/>
        <w:jc w:val="both"/>
        <w:rPr>
          <w:rFonts w:ascii="Times New Roman" w:eastAsia="Times New Roman" w:hAnsi="Times New Roman"/>
          <w:sz w:val="24"/>
          <w:szCs w:val="24"/>
          <w:lang w:eastAsia="pl-PL"/>
        </w:rPr>
      </w:pPr>
      <w:r w:rsidRPr="00166532">
        <w:rPr>
          <w:rFonts w:ascii="Times New Roman" w:hAnsi="Times New Roman"/>
          <w:sz w:val="24"/>
          <w:szCs w:val="24"/>
        </w:rPr>
        <w:t>Wysokość przyznanej dotacji może być niższa niż wnioskowana w ofercie. W takim przypadku organizacja pozarządowa może negocjować zmniejszenie zakresu rzeczowego zadania lub wycofać ofertę.</w:t>
      </w:r>
    </w:p>
    <w:p w:rsidR="002B56AC" w:rsidRDefault="000B20D7" w:rsidP="00422743">
      <w:pPr>
        <w:numPr>
          <w:ilvl w:val="0"/>
          <w:numId w:val="7"/>
        </w:numPr>
        <w:spacing w:after="0" w:line="240" w:lineRule="auto"/>
        <w:ind w:left="284" w:hanging="284"/>
        <w:jc w:val="both"/>
        <w:rPr>
          <w:rFonts w:ascii="Times New Roman" w:eastAsia="Times New Roman" w:hAnsi="Times New Roman"/>
          <w:sz w:val="24"/>
          <w:szCs w:val="24"/>
          <w:lang w:eastAsia="pl-PL"/>
        </w:rPr>
      </w:pPr>
      <w:r w:rsidRPr="000B20D7">
        <w:rPr>
          <w:rFonts w:ascii="Times New Roman" w:eastAsia="Times New Roman" w:hAnsi="Times New Roman"/>
          <w:sz w:val="24"/>
          <w:szCs w:val="24"/>
          <w:lang w:eastAsia="pl-PL"/>
        </w:rPr>
        <w:t xml:space="preserve">W celu opiniowania złożonych ofert </w:t>
      </w:r>
      <w:r w:rsidR="002B56AC">
        <w:rPr>
          <w:rFonts w:ascii="Times New Roman" w:eastAsia="Times New Roman" w:hAnsi="Times New Roman"/>
          <w:sz w:val="24"/>
          <w:szCs w:val="24"/>
          <w:lang w:eastAsia="pl-PL"/>
        </w:rPr>
        <w:t>Wójt Gminy Główczyce</w:t>
      </w:r>
      <w:r w:rsidRPr="000B20D7">
        <w:rPr>
          <w:rFonts w:ascii="Times New Roman" w:eastAsia="Times New Roman" w:hAnsi="Times New Roman"/>
          <w:sz w:val="24"/>
          <w:szCs w:val="24"/>
          <w:lang w:eastAsia="pl-PL"/>
        </w:rPr>
        <w:t xml:space="preserve">, w drodze zarządzenia, powoła komisję konkursową, która przedstawi propozycję przyznania dotacji. </w:t>
      </w:r>
    </w:p>
    <w:p w:rsidR="008C7553" w:rsidRDefault="000B20D7" w:rsidP="00422743">
      <w:pPr>
        <w:numPr>
          <w:ilvl w:val="0"/>
          <w:numId w:val="7"/>
        </w:numPr>
        <w:spacing w:after="0" w:line="240" w:lineRule="auto"/>
        <w:ind w:left="284" w:hanging="284"/>
        <w:jc w:val="both"/>
        <w:rPr>
          <w:rFonts w:ascii="Times New Roman" w:eastAsia="Times New Roman" w:hAnsi="Times New Roman"/>
          <w:sz w:val="24"/>
          <w:szCs w:val="24"/>
          <w:lang w:eastAsia="pl-PL"/>
        </w:rPr>
      </w:pPr>
      <w:r w:rsidRPr="000B20D7">
        <w:rPr>
          <w:rFonts w:ascii="Times New Roman" w:eastAsia="Times New Roman" w:hAnsi="Times New Roman"/>
          <w:sz w:val="24"/>
          <w:szCs w:val="24"/>
          <w:lang w:eastAsia="pl-PL"/>
        </w:rPr>
        <w:t>Wybranym podmiotom zostanie udzielona dotacja z budże</w:t>
      </w:r>
      <w:r w:rsidR="002B56AC">
        <w:rPr>
          <w:rFonts w:ascii="Times New Roman" w:eastAsia="Times New Roman" w:hAnsi="Times New Roman"/>
          <w:sz w:val="24"/>
          <w:szCs w:val="24"/>
          <w:lang w:eastAsia="pl-PL"/>
        </w:rPr>
        <w:t>tu gminy po podpisaniu umowy.</w:t>
      </w:r>
    </w:p>
    <w:p w:rsidR="004C2D7F" w:rsidRPr="00D501C4" w:rsidRDefault="004C2D7F" w:rsidP="00422743">
      <w:pPr>
        <w:numPr>
          <w:ilvl w:val="0"/>
          <w:numId w:val="7"/>
        </w:numPr>
        <w:spacing w:after="0" w:line="240" w:lineRule="auto"/>
        <w:ind w:left="284" w:hanging="284"/>
        <w:jc w:val="both"/>
        <w:rPr>
          <w:rFonts w:ascii="Times New Roman" w:eastAsia="Times New Roman" w:hAnsi="Times New Roman"/>
          <w:sz w:val="24"/>
          <w:szCs w:val="24"/>
          <w:lang w:eastAsia="pl-PL"/>
        </w:rPr>
      </w:pPr>
      <w:r w:rsidRPr="008C7553">
        <w:rPr>
          <w:rFonts w:ascii="Times New Roman" w:hAnsi="Times New Roman"/>
          <w:sz w:val="24"/>
          <w:szCs w:val="24"/>
        </w:rPr>
        <w:t xml:space="preserve">Kwota dotacji nie może przekroczyć 90% całkowitego kosztu zadania </w:t>
      </w:r>
      <w:r w:rsidRPr="008C7553">
        <w:rPr>
          <w:rFonts w:ascii="Times New Roman" w:eastAsia="TimesNewRoman" w:hAnsi="Times New Roman"/>
          <w:color w:val="000000"/>
          <w:sz w:val="24"/>
          <w:szCs w:val="24"/>
        </w:rPr>
        <w:t xml:space="preserve">(należy wykazać co najmniej 10% finansowych środków własnych bądź pozyskanych z innych źródeł lub niefinansowego wkładu własnego). W przypadku finansowania zadania z różnych źródeł należy odnotować ten fakt w ofercie, kto i w jakim stopniu współfinansuje zadanie. </w:t>
      </w:r>
    </w:p>
    <w:p w:rsidR="008C7553" w:rsidRDefault="004C2D7F" w:rsidP="00422743">
      <w:pPr>
        <w:numPr>
          <w:ilvl w:val="0"/>
          <w:numId w:val="7"/>
        </w:numPr>
        <w:spacing w:after="0" w:line="240" w:lineRule="auto"/>
        <w:ind w:left="284" w:hanging="284"/>
        <w:jc w:val="both"/>
        <w:rPr>
          <w:rFonts w:ascii="Times New Roman" w:eastAsia="Times New Roman" w:hAnsi="Times New Roman"/>
          <w:sz w:val="24"/>
          <w:szCs w:val="24"/>
          <w:lang w:eastAsia="pl-PL"/>
        </w:rPr>
      </w:pPr>
      <w:r w:rsidRPr="008C7553">
        <w:rPr>
          <w:rFonts w:ascii="Times New Roman" w:eastAsia="TimesNewRoman" w:hAnsi="Times New Roman"/>
          <w:color w:val="000000"/>
          <w:sz w:val="24"/>
          <w:szCs w:val="24"/>
        </w:rPr>
        <w:t xml:space="preserve">Dofinansowanie ze wszystkich </w:t>
      </w:r>
      <w:r w:rsidR="00564893" w:rsidRPr="008C7553">
        <w:rPr>
          <w:rFonts w:ascii="Times New Roman" w:eastAsia="TimesNewRoman" w:hAnsi="Times New Roman"/>
          <w:color w:val="000000"/>
          <w:sz w:val="24"/>
          <w:szCs w:val="24"/>
        </w:rPr>
        <w:t>źródeł nie może przekroczyć 100</w:t>
      </w:r>
      <w:r w:rsidRPr="008C7553">
        <w:rPr>
          <w:rFonts w:ascii="Times New Roman" w:eastAsia="TimesNewRoman" w:hAnsi="Times New Roman"/>
          <w:color w:val="000000"/>
          <w:sz w:val="24"/>
          <w:szCs w:val="24"/>
        </w:rPr>
        <w:t>% wartości zadania.</w:t>
      </w:r>
    </w:p>
    <w:p w:rsidR="004C2D7F" w:rsidRPr="008171D1" w:rsidRDefault="00953A49" w:rsidP="00422743">
      <w:pPr>
        <w:numPr>
          <w:ilvl w:val="0"/>
          <w:numId w:val="7"/>
        </w:numPr>
        <w:spacing w:after="0" w:line="240" w:lineRule="auto"/>
        <w:ind w:left="426" w:hanging="426"/>
        <w:jc w:val="both"/>
        <w:rPr>
          <w:rFonts w:ascii="Times New Roman" w:eastAsia="Times New Roman" w:hAnsi="Times New Roman"/>
          <w:sz w:val="24"/>
          <w:szCs w:val="24"/>
          <w:lang w:eastAsia="pl-PL"/>
        </w:rPr>
      </w:pPr>
      <w:r w:rsidRPr="008C7553">
        <w:rPr>
          <w:rFonts w:ascii="Times New Roman" w:hAnsi="Times New Roman"/>
          <w:sz w:val="24"/>
          <w:szCs w:val="24"/>
        </w:rPr>
        <w:t>Uruchomienie środków na realizację zadania następuje na podstawie umowy zawartej pomiędzy Gminą, a podmiotem, którego oferta została wybrana</w:t>
      </w:r>
      <w:r w:rsidR="0075207B" w:rsidRPr="008C7553">
        <w:rPr>
          <w:rFonts w:ascii="Times New Roman" w:hAnsi="Times New Roman"/>
          <w:sz w:val="24"/>
          <w:szCs w:val="24"/>
        </w:rPr>
        <w:t xml:space="preserve"> – </w:t>
      </w:r>
      <w:r w:rsidR="002E2B87" w:rsidRPr="008C7553">
        <w:rPr>
          <w:rFonts w:ascii="Times New Roman" w:hAnsi="Times New Roman"/>
          <w:sz w:val="24"/>
          <w:szCs w:val="24"/>
        </w:rPr>
        <w:t xml:space="preserve">wzór umowy </w:t>
      </w:r>
      <w:r w:rsidR="008844A5" w:rsidRPr="008C7553">
        <w:rPr>
          <w:rFonts w:ascii="Times New Roman" w:hAnsi="Times New Roman"/>
          <w:sz w:val="24"/>
          <w:szCs w:val="24"/>
        </w:rPr>
        <w:t xml:space="preserve">stanowiący </w:t>
      </w:r>
      <w:r w:rsidR="0075207B" w:rsidRPr="008C7553">
        <w:rPr>
          <w:rFonts w:ascii="Times New Roman" w:hAnsi="Times New Roman"/>
          <w:sz w:val="24"/>
          <w:szCs w:val="24"/>
        </w:rPr>
        <w:t>załącznik nr 2 do ogłoszenia</w:t>
      </w:r>
      <w:r w:rsidRPr="008C7553">
        <w:rPr>
          <w:rFonts w:ascii="Times New Roman" w:hAnsi="Times New Roman"/>
          <w:sz w:val="24"/>
          <w:szCs w:val="24"/>
        </w:rPr>
        <w:t>.</w:t>
      </w:r>
    </w:p>
    <w:p w:rsidR="001047AB" w:rsidRPr="008171D1" w:rsidRDefault="003F4D98" w:rsidP="00422743">
      <w:pPr>
        <w:numPr>
          <w:ilvl w:val="0"/>
          <w:numId w:val="7"/>
        </w:numPr>
        <w:spacing w:after="0" w:line="240" w:lineRule="auto"/>
        <w:ind w:left="426" w:hanging="426"/>
        <w:jc w:val="both"/>
        <w:rPr>
          <w:rFonts w:ascii="Times New Roman" w:eastAsia="Times New Roman" w:hAnsi="Times New Roman"/>
          <w:sz w:val="24"/>
          <w:szCs w:val="24"/>
          <w:lang w:eastAsia="pl-PL"/>
        </w:rPr>
      </w:pPr>
      <w:r w:rsidRPr="008171D1">
        <w:rPr>
          <w:rFonts w:ascii="Times New Roman" w:hAnsi="Times New Roman"/>
          <w:sz w:val="24"/>
          <w:szCs w:val="24"/>
        </w:rPr>
        <w:t>Sprawozdanie końcowe z wykonania zadania publicznego powinno zostać sporządzone według wzoru, który stanowi załącznik nr 3 do ogłoszenia, w terminie 30 dni od dnia zakończenia realizacji zadania publicznego.</w:t>
      </w:r>
    </w:p>
    <w:p w:rsidR="00E92BE4" w:rsidRPr="008171D1" w:rsidRDefault="00953A49" w:rsidP="00422743">
      <w:pPr>
        <w:numPr>
          <w:ilvl w:val="0"/>
          <w:numId w:val="7"/>
        </w:numPr>
        <w:spacing w:after="0" w:line="240" w:lineRule="auto"/>
        <w:ind w:left="426" w:hanging="426"/>
        <w:jc w:val="both"/>
        <w:rPr>
          <w:rFonts w:ascii="Times New Roman" w:eastAsia="Times New Roman" w:hAnsi="Times New Roman"/>
          <w:sz w:val="24"/>
          <w:szCs w:val="24"/>
          <w:lang w:eastAsia="pl-PL"/>
        </w:rPr>
      </w:pPr>
      <w:r w:rsidRPr="008171D1">
        <w:rPr>
          <w:rFonts w:ascii="Times New Roman" w:hAnsi="Times New Roman"/>
          <w:sz w:val="24"/>
          <w:szCs w:val="24"/>
        </w:rPr>
        <w:t>Pozostałe zasady przyznawania środków finansowych regulują przepisy ustawy</w:t>
      </w:r>
      <w:r w:rsidR="00EA3E95" w:rsidRPr="008171D1">
        <w:rPr>
          <w:rFonts w:ascii="Times New Roman" w:hAnsi="Times New Roman"/>
          <w:sz w:val="24"/>
          <w:szCs w:val="24"/>
        </w:rPr>
        <w:br/>
      </w:r>
      <w:r w:rsidRPr="008171D1">
        <w:rPr>
          <w:rFonts w:ascii="Times New Roman" w:hAnsi="Times New Roman"/>
          <w:sz w:val="24"/>
          <w:szCs w:val="24"/>
        </w:rPr>
        <w:t>o działalności pożytku publicznego i o wolontariacie oraz inne przepisy prawa.</w:t>
      </w:r>
    </w:p>
    <w:p w:rsidR="00CC150A" w:rsidRPr="00610A87" w:rsidRDefault="00CC150A" w:rsidP="00422743">
      <w:pPr>
        <w:pStyle w:val="Akapitzlist"/>
        <w:autoSpaceDE w:val="0"/>
        <w:autoSpaceDN w:val="0"/>
        <w:adjustRightInd w:val="0"/>
        <w:spacing w:after="0" w:line="240" w:lineRule="auto"/>
        <w:ind w:left="0"/>
        <w:jc w:val="both"/>
        <w:rPr>
          <w:rFonts w:ascii="Times New Roman" w:hAnsi="Times New Roman"/>
          <w:sz w:val="24"/>
          <w:szCs w:val="24"/>
        </w:rPr>
      </w:pPr>
    </w:p>
    <w:p w:rsidR="008171D1" w:rsidRDefault="008171D1" w:rsidP="00422743">
      <w:pPr>
        <w:pStyle w:val="Akapitzlist"/>
        <w:autoSpaceDE w:val="0"/>
        <w:autoSpaceDN w:val="0"/>
        <w:adjustRightInd w:val="0"/>
        <w:spacing w:after="0" w:line="240" w:lineRule="auto"/>
        <w:ind w:left="0"/>
        <w:jc w:val="center"/>
        <w:rPr>
          <w:rFonts w:ascii="Times New Roman" w:hAnsi="Times New Roman"/>
          <w:b/>
          <w:bCs/>
          <w:sz w:val="24"/>
          <w:szCs w:val="24"/>
        </w:rPr>
      </w:pPr>
      <w:r>
        <w:rPr>
          <w:rFonts w:ascii="Times New Roman" w:hAnsi="Times New Roman"/>
          <w:b/>
          <w:bCs/>
          <w:sz w:val="24"/>
          <w:szCs w:val="24"/>
        </w:rPr>
        <w:t>§ 4</w:t>
      </w:r>
    </w:p>
    <w:p w:rsidR="00C47E81" w:rsidRDefault="00C47E81" w:rsidP="00422743">
      <w:pPr>
        <w:pStyle w:val="Akapitzlist"/>
        <w:autoSpaceDE w:val="0"/>
        <w:autoSpaceDN w:val="0"/>
        <w:adjustRightInd w:val="0"/>
        <w:spacing w:after="0" w:line="240" w:lineRule="auto"/>
        <w:ind w:left="0"/>
        <w:jc w:val="center"/>
        <w:rPr>
          <w:rFonts w:ascii="Times New Roman" w:hAnsi="Times New Roman"/>
          <w:b/>
          <w:bCs/>
          <w:sz w:val="24"/>
          <w:szCs w:val="24"/>
        </w:rPr>
      </w:pPr>
      <w:r w:rsidRPr="00610A87">
        <w:rPr>
          <w:rFonts w:ascii="Times New Roman" w:hAnsi="Times New Roman"/>
          <w:b/>
          <w:bCs/>
          <w:sz w:val="24"/>
          <w:szCs w:val="24"/>
        </w:rPr>
        <w:t>Termin i warunki realizacji zadania</w:t>
      </w:r>
    </w:p>
    <w:p w:rsidR="00422743" w:rsidRPr="00610A87" w:rsidRDefault="00422743" w:rsidP="00422743">
      <w:pPr>
        <w:pStyle w:val="Akapitzlist"/>
        <w:autoSpaceDE w:val="0"/>
        <w:autoSpaceDN w:val="0"/>
        <w:adjustRightInd w:val="0"/>
        <w:spacing w:after="0" w:line="240" w:lineRule="auto"/>
        <w:ind w:left="0"/>
        <w:jc w:val="center"/>
        <w:rPr>
          <w:rFonts w:ascii="Times New Roman" w:hAnsi="Times New Roman"/>
          <w:b/>
          <w:bCs/>
          <w:sz w:val="24"/>
          <w:szCs w:val="24"/>
        </w:rPr>
      </w:pPr>
    </w:p>
    <w:p w:rsidR="003557AD" w:rsidRPr="0062470C" w:rsidRDefault="008844A5" w:rsidP="00422743">
      <w:pPr>
        <w:numPr>
          <w:ilvl w:val="0"/>
          <w:numId w:val="5"/>
        </w:numPr>
        <w:suppressAutoHyphens/>
        <w:autoSpaceDE w:val="0"/>
        <w:spacing w:after="0" w:line="240" w:lineRule="auto"/>
        <w:ind w:left="284" w:hanging="284"/>
        <w:jc w:val="both"/>
        <w:rPr>
          <w:rFonts w:ascii="Times New Roman" w:eastAsia="TimesNewRoman" w:hAnsi="Times New Roman"/>
          <w:b/>
          <w:bCs/>
          <w:sz w:val="24"/>
          <w:szCs w:val="24"/>
        </w:rPr>
      </w:pPr>
      <w:r w:rsidRPr="0062470C">
        <w:rPr>
          <w:rFonts w:ascii="Times New Roman" w:eastAsia="TimesNewRoman" w:hAnsi="Times New Roman"/>
          <w:color w:val="000000"/>
          <w:sz w:val="24"/>
          <w:szCs w:val="24"/>
        </w:rPr>
        <w:t xml:space="preserve">Realizacja zadania obejmuje okres od dnia podpisania umowy do </w:t>
      </w:r>
      <w:r w:rsidR="00AF3858" w:rsidRPr="0062470C">
        <w:rPr>
          <w:rFonts w:ascii="Times New Roman" w:eastAsia="TimesNewRoman" w:hAnsi="Times New Roman"/>
          <w:color w:val="000000"/>
          <w:sz w:val="24"/>
          <w:szCs w:val="24"/>
        </w:rPr>
        <w:t xml:space="preserve">dnia </w:t>
      </w:r>
      <w:r w:rsidR="00F72438" w:rsidRPr="0062470C">
        <w:rPr>
          <w:rFonts w:ascii="Times New Roman" w:eastAsia="TimesNewRoman" w:hAnsi="Times New Roman"/>
          <w:color w:val="000000"/>
          <w:sz w:val="24"/>
          <w:szCs w:val="24"/>
        </w:rPr>
        <w:t>15</w:t>
      </w:r>
      <w:r w:rsidR="00C445AF">
        <w:rPr>
          <w:rFonts w:ascii="Times New Roman" w:eastAsia="TimesNewRoman" w:hAnsi="Times New Roman"/>
          <w:color w:val="000000"/>
          <w:sz w:val="24"/>
          <w:szCs w:val="24"/>
        </w:rPr>
        <w:t xml:space="preserve"> </w:t>
      </w:r>
      <w:r w:rsidR="00C72B34" w:rsidRPr="0062470C">
        <w:rPr>
          <w:rFonts w:ascii="Times New Roman" w:eastAsia="TimesNewRoman" w:hAnsi="Times New Roman"/>
          <w:color w:val="000000"/>
          <w:sz w:val="24"/>
          <w:szCs w:val="24"/>
        </w:rPr>
        <w:t>listopada</w:t>
      </w:r>
      <w:r w:rsidRPr="0062470C">
        <w:rPr>
          <w:rFonts w:ascii="Times New Roman" w:eastAsia="TimesNewRoman" w:hAnsi="Times New Roman"/>
          <w:color w:val="000000"/>
          <w:sz w:val="24"/>
          <w:szCs w:val="24"/>
        </w:rPr>
        <w:t xml:space="preserve"> 20</w:t>
      </w:r>
      <w:r w:rsidR="00AF3858" w:rsidRPr="0062470C">
        <w:rPr>
          <w:rFonts w:ascii="Times New Roman" w:eastAsia="TimesNewRoman" w:hAnsi="Times New Roman"/>
          <w:color w:val="000000"/>
          <w:sz w:val="24"/>
          <w:szCs w:val="24"/>
        </w:rPr>
        <w:t>2</w:t>
      </w:r>
      <w:r w:rsidR="005407AF" w:rsidRPr="0062470C">
        <w:rPr>
          <w:rFonts w:ascii="Times New Roman" w:eastAsia="TimesNewRoman" w:hAnsi="Times New Roman"/>
          <w:color w:val="000000"/>
          <w:sz w:val="24"/>
          <w:szCs w:val="24"/>
        </w:rPr>
        <w:t>4</w:t>
      </w:r>
      <w:r w:rsidRPr="0062470C">
        <w:rPr>
          <w:rFonts w:ascii="Times New Roman" w:eastAsia="TimesNewRoman" w:hAnsi="Times New Roman"/>
          <w:color w:val="000000"/>
          <w:sz w:val="24"/>
          <w:szCs w:val="24"/>
        </w:rPr>
        <w:t xml:space="preserve"> roku</w:t>
      </w:r>
      <w:r w:rsidR="00AF3858" w:rsidRPr="0062470C">
        <w:rPr>
          <w:rFonts w:ascii="Times New Roman" w:eastAsia="TimesNewRoman" w:hAnsi="Times New Roman"/>
          <w:color w:val="000000"/>
          <w:sz w:val="24"/>
          <w:szCs w:val="24"/>
        </w:rPr>
        <w:t>.</w:t>
      </w:r>
      <w:r w:rsidR="00C445AF">
        <w:rPr>
          <w:rFonts w:ascii="Times New Roman" w:eastAsia="TimesNewRoman" w:hAnsi="Times New Roman"/>
          <w:color w:val="000000"/>
          <w:sz w:val="24"/>
          <w:szCs w:val="24"/>
        </w:rPr>
        <w:t xml:space="preserve"> </w:t>
      </w:r>
      <w:r w:rsidR="0004435F" w:rsidRPr="0062470C">
        <w:rPr>
          <w:rFonts w:ascii="Times New Roman" w:eastAsia="TimesNewRoman" w:hAnsi="Times New Roman"/>
          <w:sz w:val="24"/>
          <w:szCs w:val="24"/>
        </w:rPr>
        <w:t>Realizacją objęte są zadania i przedsięwzięcia, które będą rozpoczynać się nie wcześniej niż od dnia podpisania umowy, a kończyć nie później niż 15 listopada 202</w:t>
      </w:r>
      <w:r w:rsidR="005407AF" w:rsidRPr="0062470C">
        <w:rPr>
          <w:rFonts w:ascii="Times New Roman" w:eastAsia="TimesNewRoman" w:hAnsi="Times New Roman"/>
          <w:sz w:val="24"/>
          <w:szCs w:val="24"/>
        </w:rPr>
        <w:t>4</w:t>
      </w:r>
      <w:r w:rsidR="0004435F" w:rsidRPr="0062470C">
        <w:rPr>
          <w:rFonts w:ascii="Times New Roman" w:eastAsia="TimesNewRoman" w:hAnsi="Times New Roman"/>
          <w:sz w:val="24"/>
          <w:szCs w:val="24"/>
        </w:rPr>
        <w:t xml:space="preserve"> roku.</w:t>
      </w:r>
    </w:p>
    <w:p w:rsidR="00A31032" w:rsidRPr="0062470C" w:rsidRDefault="007B5213"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sidRPr="0062470C">
        <w:rPr>
          <w:rFonts w:ascii="Times New Roman" w:hAnsi="Times New Roman"/>
          <w:sz w:val="24"/>
          <w:szCs w:val="24"/>
        </w:rPr>
        <w:t xml:space="preserve">Oferta powinna być skierowana w maksymalnym stopniu do </w:t>
      </w:r>
      <w:r w:rsidR="003E56C4" w:rsidRPr="0062470C">
        <w:rPr>
          <w:rFonts w:ascii="Times New Roman" w:hAnsi="Times New Roman"/>
          <w:sz w:val="24"/>
          <w:szCs w:val="24"/>
        </w:rPr>
        <w:t xml:space="preserve">mieszkańców </w:t>
      </w:r>
      <w:r w:rsidR="00D97B84" w:rsidRPr="0062470C">
        <w:rPr>
          <w:rFonts w:ascii="Times New Roman" w:hAnsi="Times New Roman"/>
          <w:sz w:val="24"/>
          <w:szCs w:val="24"/>
        </w:rPr>
        <w:t xml:space="preserve">z terenu </w:t>
      </w:r>
      <w:r w:rsidR="008171D1" w:rsidRPr="0062470C">
        <w:rPr>
          <w:rFonts w:ascii="Times New Roman" w:hAnsi="Times New Roman"/>
          <w:sz w:val="24"/>
          <w:szCs w:val="24"/>
        </w:rPr>
        <w:t>G</w:t>
      </w:r>
      <w:r w:rsidRPr="0062470C">
        <w:rPr>
          <w:rFonts w:ascii="Times New Roman" w:hAnsi="Times New Roman"/>
          <w:sz w:val="24"/>
          <w:szCs w:val="24"/>
        </w:rPr>
        <w:t>miny Główczyce.</w:t>
      </w:r>
    </w:p>
    <w:p w:rsidR="00FA13C5" w:rsidRDefault="00FA13C5"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sidRPr="00AF3858">
        <w:rPr>
          <w:rFonts w:ascii="Times New Roman" w:hAnsi="Times New Roman"/>
          <w:sz w:val="24"/>
          <w:szCs w:val="24"/>
        </w:rPr>
        <w:t>Zadanie powinno być zrealizowane z najwyższą starannością, zgodnie</w:t>
      </w:r>
      <w:r w:rsidR="00B81F22">
        <w:rPr>
          <w:rFonts w:ascii="Times New Roman" w:hAnsi="Times New Roman"/>
          <w:sz w:val="24"/>
          <w:szCs w:val="24"/>
        </w:rPr>
        <w:t xml:space="preserve"> </w:t>
      </w:r>
      <w:r w:rsidRPr="00AF3858">
        <w:rPr>
          <w:rFonts w:ascii="Times New Roman" w:hAnsi="Times New Roman"/>
          <w:sz w:val="24"/>
          <w:szCs w:val="24"/>
        </w:rPr>
        <w:t>z zawartą umową oraz obowiązującymi standardami</w:t>
      </w:r>
      <w:r w:rsidRPr="00610A87">
        <w:rPr>
          <w:rFonts w:ascii="Times New Roman" w:hAnsi="Times New Roman"/>
          <w:sz w:val="24"/>
          <w:szCs w:val="24"/>
        </w:rPr>
        <w:t xml:space="preserve"> i przepisami, w zakresie opisanym w ofercie.</w:t>
      </w:r>
    </w:p>
    <w:p w:rsidR="00E94208" w:rsidRDefault="007B5213"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Rozliczenie dotacji musi nastąpić w terminie do 30 dni od daty ukończenia realizacji zadania, wskazanej w umowie.</w:t>
      </w:r>
    </w:p>
    <w:p w:rsidR="001B69C4" w:rsidRPr="00AD1D03" w:rsidRDefault="00E94208" w:rsidP="00422743">
      <w:pPr>
        <w:pStyle w:val="Akapitzlist"/>
        <w:numPr>
          <w:ilvl w:val="0"/>
          <w:numId w:val="5"/>
        </w:numPr>
        <w:autoSpaceDE w:val="0"/>
        <w:autoSpaceDN w:val="0"/>
        <w:adjustRightInd w:val="0"/>
        <w:spacing w:after="0" w:line="240" w:lineRule="auto"/>
        <w:ind w:left="284" w:hanging="218"/>
        <w:jc w:val="both"/>
        <w:rPr>
          <w:rFonts w:ascii="Times New Roman" w:hAnsi="Times New Roman"/>
          <w:sz w:val="24"/>
          <w:szCs w:val="24"/>
        </w:rPr>
      </w:pPr>
      <w:r w:rsidRPr="00AD1D03">
        <w:rPr>
          <w:rFonts w:ascii="Times New Roman" w:hAnsi="Times New Roman"/>
          <w:sz w:val="24"/>
          <w:szCs w:val="24"/>
        </w:rPr>
        <w:t>W</w:t>
      </w:r>
      <w:r w:rsidR="001B69C4" w:rsidRPr="00AD1D03">
        <w:rPr>
          <w:rFonts w:ascii="Times New Roman" w:hAnsi="Times New Roman"/>
          <w:sz w:val="24"/>
          <w:szCs w:val="24"/>
        </w:rPr>
        <w:t xml:space="preserve"> uzasadnionych przypadkach w</w:t>
      </w:r>
      <w:r w:rsidRPr="00AD1D03">
        <w:rPr>
          <w:rFonts w:ascii="Times New Roman" w:hAnsi="Times New Roman"/>
          <w:sz w:val="24"/>
          <w:szCs w:val="24"/>
        </w:rPr>
        <w:t xml:space="preserve"> trakcie realizacji zadania mogą być dokonywanie zmiany w zakresie sposobu i</w:t>
      </w:r>
      <w:r w:rsidR="001B69C4" w:rsidRPr="00AD1D03">
        <w:rPr>
          <w:rFonts w:ascii="Times New Roman" w:hAnsi="Times New Roman"/>
          <w:sz w:val="24"/>
          <w:szCs w:val="24"/>
        </w:rPr>
        <w:t>/lub</w:t>
      </w:r>
      <w:r w:rsidRPr="00AD1D03">
        <w:rPr>
          <w:rFonts w:ascii="Times New Roman" w:hAnsi="Times New Roman"/>
          <w:sz w:val="24"/>
          <w:szCs w:val="24"/>
        </w:rPr>
        <w:t xml:space="preserve"> terminu realizacji zadania. Zmiany wymagają zgłoszeni</w:t>
      </w:r>
      <w:r w:rsidR="001B69C4" w:rsidRPr="00AD1D03">
        <w:rPr>
          <w:rFonts w:ascii="Times New Roman" w:hAnsi="Times New Roman"/>
          <w:sz w:val="24"/>
          <w:szCs w:val="24"/>
        </w:rPr>
        <w:t>a</w:t>
      </w:r>
      <w:r w:rsidR="001B69C4" w:rsidRPr="00AD1D03">
        <w:rPr>
          <w:rFonts w:ascii="Times New Roman" w:hAnsi="Times New Roman"/>
          <w:sz w:val="24"/>
          <w:szCs w:val="24"/>
        </w:rPr>
        <w:br/>
      </w:r>
      <w:r w:rsidRPr="00AD1D03">
        <w:rPr>
          <w:rFonts w:ascii="Times New Roman" w:hAnsi="Times New Roman"/>
          <w:sz w:val="24"/>
          <w:szCs w:val="24"/>
        </w:rPr>
        <w:lastRenderedPageBreak/>
        <w:t>w formie pisemnej i uzyskania zgody Wójta Gminy. Zgłoszone zmiany nie mogą zmieniać istoty zadania publicznego.</w:t>
      </w:r>
    </w:p>
    <w:p w:rsidR="00E94208" w:rsidRPr="00AD1D03" w:rsidRDefault="001B69C4"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sidRPr="00AD1D03">
        <w:rPr>
          <w:rFonts w:ascii="Times New Roman" w:hAnsi="Times New Roman"/>
          <w:sz w:val="24"/>
          <w:szCs w:val="24"/>
        </w:rPr>
        <w:t xml:space="preserve"> Uzyskanie zgody na </w:t>
      </w:r>
      <w:r w:rsidR="008455FA" w:rsidRPr="00AD1D03">
        <w:rPr>
          <w:rFonts w:ascii="Times New Roman" w:hAnsi="Times New Roman"/>
          <w:sz w:val="24"/>
          <w:szCs w:val="24"/>
        </w:rPr>
        <w:t>zamianę zakresu i/lub terminu realizacji zadania wymaga sporządzenia aneksu do umowy o realizację zadania publicznego.</w:t>
      </w:r>
    </w:p>
    <w:p w:rsidR="00222DF5" w:rsidRPr="00AD1D03" w:rsidRDefault="00222DF5"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sidRPr="00AD1D03">
        <w:rPr>
          <w:rFonts w:ascii="Times New Roman" w:hAnsi="Times New Roman"/>
          <w:sz w:val="24"/>
          <w:szCs w:val="24"/>
        </w:rPr>
        <w:t>Istnieje możliwość dokonywania przesunięć wydatków pomiędzy pozycjami kosztowymi</w:t>
      </w:r>
      <w:r w:rsidR="00247224" w:rsidRPr="00AD1D03">
        <w:rPr>
          <w:rFonts w:ascii="Times New Roman" w:hAnsi="Times New Roman"/>
          <w:sz w:val="24"/>
          <w:szCs w:val="24"/>
        </w:rPr>
        <w:t xml:space="preserve"> po wcześniejszym </w:t>
      </w:r>
      <w:r w:rsidR="001B69C4" w:rsidRPr="00AD1D03">
        <w:rPr>
          <w:rFonts w:ascii="Times New Roman" w:hAnsi="Times New Roman"/>
          <w:sz w:val="24"/>
          <w:szCs w:val="24"/>
        </w:rPr>
        <w:t>zgłoszeniu tego faktu do Urzędu Gminy.</w:t>
      </w:r>
    </w:p>
    <w:p w:rsidR="00222DF5" w:rsidRPr="00AD1D03" w:rsidRDefault="00222DF5" w:rsidP="00422743">
      <w:pPr>
        <w:pStyle w:val="Akapitzlist"/>
        <w:numPr>
          <w:ilvl w:val="0"/>
          <w:numId w:val="5"/>
        </w:numPr>
        <w:autoSpaceDE w:val="0"/>
        <w:autoSpaceDN w:val="0"/>
        <w:adjustRightInd w:val="0"/>
        <w:spacing w:after="0" w:line="240" w:lineRule="auto"/>
        <w:ind w:left="284" w:hanging="284"/>
        <w:jc w:val="both"/>
        <w:rPr>
          <w:rFonts w:ascii="Times New Roman" w:hAnsi="Times New Roman"/>
          <w:sz w:val="24"/>
          <w:szCs w:val="24"/>
        </w:rPr>
      </w:pPr>
      <w:r w:rsidRPr="00AD1D03">
        <w:rPr>
          <w:rFonts w:ascii="Times New Roman" w:hAnsi="Times New Roman"/>
          <w:sz w:val="24"/>
          <w:szCs w:val="24"/>
        </w:rPr>
        <w:t>Oferent w ramach realizacji zadania jest zobowiązany do zapewnienia dostępności osobom ze szczególnymi potrzebami, zgodnie z tematyką zadania publicznego,</w:t>
      </w:r>
      <w:r w:rsidR="00C445AF">
        <w:rPr>
          <w:rFonts w:ascii="Times New Roman" w:hAnsi="Times New Roman"/>
          <w:sz w:val="24"/>
          <w:szCs w:val="24"/>
        </w:rPr>
        <w:t xml:space="preserve"> w zakresie określonym w art. 6</w:t>
      </w:r>
      <w:r w:rsidRPr="00AD1D03">
        <w:rPr>
          <w:rFonts w:ascii="Times New Roman" w:hAnsi="Times New Roman"/>
          <w:sz w:val="24"/>
          <w:szCs w:val="24"/>
        </w:rPr>
        <w:t xml:space="preserve"> ustawy z dnia  19 lipca 2019 r. o zapewnieniu dostępności osobom ze szczególnymi potrzebami (Dz.U. z 202</w:t>
      </w:r>
      <w:r w:rsidR="00340A34">
        <w:rPr>
          <w:rFonts w:ascii="Times New Roman" w:hAnsi="Times New Roman"/>
          <w:sz w:val="24"/>
          <w:szCs w:val="24"/>
        </w:rPr>
        <w:t>2</w:t>
      </w:r>
      <w:r w:rsidRPr="00AD1D03">
        <w:rPr>
          <w:rFonts w:ascii="Times New Roman" w:hAnsi="Times New Roman"/>
          <w:sz w:val="24"/>
          <w:szCs w:val="24"/>
        </w:rPr>
        <w:t xml:space="preserve"> r. poz. </w:t>
      </w:r>
      <w:r w:rsidR="00340A34">
        <w:rPr>
          <w:rFonts w:ascii="Times New Roman" w:hAnsi="Times New Roman"/>
          <w:sz w:val="24"/>
          <w:szCs w:val="24"/>
        </w:rPr>
        <w:t>2240</w:t>
      </w:r>
      <w:r w:rsidRPr="00AD1D03">
        <w:rPr>
          <w:rFonts w:ascii="Times New Roman" w:hAnsi="Times New Roman"/>
          <w:sz w:val="24"/>
          <w:szCs w:val="24"/>
        </w:rPr>
        <w:t xml:space="preserve">, ze zm.) w zakresie jaki jest możliwy i wykonalny.  W indywidualnym przypadku dopuszcza się zapewnienie dostępu alternatywnego, o którym mowa w art. 7 </w:t>
      </w:r>
      <w:r w:rsidR="00F03D0C">
        <w:rPr>
          <w:rFonts w:ascii="Times New Roman" w:hAnsi="Times New Roman"/>
          <w:sz w:val="24"/>
          <w:szCs w:val="24"/>
        </w:rPr>
        <w:t>ww. ustawy.</w:t>
      </w:r>
    </w:p>
    <w:p w:rsidR="00222DF5" w:rsidRDefault="00222DF5" w:rsidP="00422743">
      <w:pPr>
        <w:pStyle w:val="Akapitzlist"/>
        <w:autoSpaceDE w:val="0"/>
        <w:autoSpaceDN w:val="0"/>
        <w:adjustRightInd w:val="0"/>
        <w:spacing w:after="0" w:line="240" w:lineRule="auto"/>
        <w:ind w:left="0"/>
        <w:jc w:val="both"/>
        <w:rPr>
          <w:rFonts w:ascii="Times New Roman" w:hAnsi="Times New Roman"/>
          <w:color w:val="FF0000"/>
          <w:sz w:val="24"/>
          <w:szCs w:val="24"/>
        </w:rPr>
      </w:pPr>
    </w:p>
    <w:p w:rsidR="0045288B" w:rsidRDefault="0045288B" w:rsidP="00422743">
      <w:pPr>
        <w:pStyle w:val="Akapitzlist"/>
        <w:autoSpaceDE w:val="0"/>
        <w:autoSpaceDN w:val="0"/>
        <w:adjustRightInd w:val="0"/>
        <w:spacing w:after="0" w:line="240" w:lineRule="auto"/>
        <w:ind w:left="0"/>
        <w:jc w:val="center"/>
        <w:rPr>
          <w:rFonts w:ascii="Times New Roman" w:hAnsi="Times New Roman"/>
          <w:b/>
          <w:sz w:val="24"/>
          <w:szCs w:val="24"/>
        </w:rPr>
      </w:pPr>
    </w:p>
    <w:p w:rsidR="0045288B" w:rsidRPr="008171D1" w:rsidRDefault="008171D1" w:rsidP="00422743">
      <w:pPr>
        <w:pStyle w:val="Akapitzlist"/>
        <w:autoSpaceDE w:val="0"/>
        <w:autoSpaceDN w:val="0"/>
        <w:adjustRightInd w:val="0"/>
        <w:spacing w:after="0" w:line="240" w:lineRule="auto"/>
        <w:ind w:left="0"/>
        <w:jc w:val="center"/>
        <w:rPr>
          <w:rFonts w:ascii="Times New Roman" w:hAnsi="Times New Roman"/>
          <w:b/>
          <w:sz w:val="24"/>
          <w:szCs w:val="24"/>
        </w:rPr>
      </w:pPr>
      <w:r w:rsidRPr="008171D1">
        <w:rPr>
          <w:rFonts w:ascii="Times New Roman" w:hAnsi="Times New Roman"/>
          <w:b/>
          <w:sz w:val="24"/>
          <w:szCs w:val="24"/>
        </w:rPr>
        <w:t>§ 5</w:t>
      </w:r>
    </w:p>
    <w:p w:rsidR="00C47E81" w:rsidRDefault="00C47E81" w:rsidP="00422743">
      <w:pPr>
        <w:pStyle w:val="Akapitzlist"/>
        <w:autoSpaceDE w:val="0"/>
        <w:autoSpaceDN w:val="0"/>
        <w:adjustRightInd w:val="0"/>
        <w:spacing w:after="0" w:line="240" w:lineRule="auto"/>
        <w:ind w:left="0"/>
        <w:jc w:val="center"/>
        <w:rPr>
          <w:rFonts w:ascii="Times New Roman" w:hAnsi="Times New Roman"/>
          <w:b/>
          <w:bCs/>
          <w:sz w:val="24"/>
          <w:szCs w:val="24"/>
        </w:rPr>
      </w:pPr>
      <w:r w:rsidRPr="008171D1">
        <w:rPr>
          <w:rFonts w:ascii="Times New Roman" w:hAnsi="Times New Roman"/>
          <w:b/>
          <w:bCs/>
          <w:sz w:val="24"/>
          <w:szCs w:val="24"/>
        </w:rPr>
        <w:t>Termin składania ofert</w:t>
      </w:r>
    </w:p>
    <w:p w:rsidR="008171D1" w:rsidRPr="008171D1" w:rsidRDefault="008171D1" w:rsidP="00422743">
      <w:pPr>
        <w:pStyle w:val="Akapitzlist"/>
        <w:autoSpaceDE w:val="0"/>
        <w:autoSpaceDN w:val="0"/>
        <w:adjustRightInd w:val="0"/>
        <w:spacing w:after="0" w:line="240" w:lineRule="auto"/>
        <w:ind w:left="0"/>
        <w:jc w:val="center"/>
        <w:rPr>
          <w:rFonts w:ascii="Times New Roman" w:hAnsi="Times New Roman"/>
          <w:b/>
          <w:sz w:val="24"/>
          <w:szCs w:val="24"/>
        </w:rPr>
      </w:pPr>
    </w:p>
    <w:p w:rsidR="00C47E81" w:rsidRPr="00610A87" w:rsidRDefault="00C47E81" w:rsidP="00422743">
      <w:pPr>
        <w:pStyle w:val="Akapitzlist"/>
        <w:autoSpaceDE w:val="0"/>
        <w:autoSpaceDN w:val="0"/>
        <w:adjustRightInd w:val="0"/>
        <w:spacing w:after="0" w:line="240" w:lineRule="auto"/>
        <w:ind w:left="0"/>
        <w:jc w:val="both"/>
        <w:rPr>
          <w:rFonts w:ascii="Times New Roman" w:hAnsi="Times New Roman"/>
          <w:sz w:val="24"/>
          <w:szCs w:val="24"/>
        </w:rPr>
      </w:pPr>
      <w:r w:rsidRPr="00610A87">
        <w:rPr>
          <w:rFonts w:ascii="Times New Roman" w:hAnsi="Times New Roman"/>
          <w:sz w:val="24"/>
          <w:szCs w:val="24"/>
        </w:rPr>
        <w:t xml:space="preserve">Oferty na realizację wymienionych zadań należy złożyć w nieprzekraczalnym terminie </w:t>
      </w:r>
      <w:r w:rsidR="001F0F89">
        <w:rPr>
          <w:rFonts w:ascii="Times New Roman" w:hAnsi="Times New Roman"/>
          <w:sz w:val="24"/>
          <w:szCs w:val="24"/>
        </w:rPr>
        <w:br/>
      </w:r>
      <w:r w:rsidRPr="0062470C">
        <w:rPr>
          <w:rFonts w:ascii="Times New Roman" w:hAnsi="Times New Roman"/>
          <w:b/>
          <w:sz w:val="24"/>
          <w:szCs w:val="24"/>
        </w:rPr>
        <w:t>do dnia</w:t>
      </w:r>
      <w:r w:rsidR="0062470C" w:rsidRPr="0062470C">
        <w:rPr>
          <w:rFonts w:ascii="Times New Roman" w:hAnsi="Times New Roman"/>
          <w:b/>
          <w:bCs/>
          <w:sz w:val="24"/>
          <w:szCs w:val="24"/>
        </w:rPr>
        <w:t xml:space="preserve"> 31 stycznia </w:t>
      </w:r>
      <w:r w:rsidR="007B5213" w:rsidRPr="0062470C">
        <w:rPr>
          <w:rFonts w:ascii="Times New Roman" w:hAnsi="Times New Roman"/>
          <w:b/>
          <w:bCs/>
          <w:sz w:val="24"/>
          <w:szCs w:val="24"/>
        </w:rPr>
        <w:t>20</w:t>
      </w:r>
      <w:r w:rsidR="00AF3858" w:rsidRPr="0062470C">
        <w:rPr>
          <w:rFonts w:ascii="Times New Roman" w:hAnsi="Times New Roman"/>
          <w:b/>
          <w:bCs/>
          <w:sz w:val="24"/>
          <w:szCs w:val="24"/>
        </w:rPr>
        <w:t>2</w:t>
      </w:r>
      <w:r w:rsidR="005407AF" w:rsidRPr="0062470C">
        <w:rPr>
          <w:rFonts w:ascii="Times New Roman" w:hAnsi="Times New Roman"/>
          <w:b/>
          <w:bCs/>
          <w:sz w:val="24"/>
          <w:szCs w:val="24"/>
        </w:rPr>
        <w:t>4</w:t>
      </w:r>
      <w:r w:rsidR="006D0459" w:rsidRPr="0062470C">
        <w:rPr>
          <w:rFonts w:ascii="Times New Roman" w:hAnsi="Times New Roman"/>
          <w:b/>
          <w:bCs/>
          <w:sz w:val="24"/>
          <w:szCs w:val="24"/>
        </w:rPr>
        <w:t xml:space="preserve"> roku</w:t>
      </w:r>
      <w:r w:rsidR="00144431" w:rsidRPr="0062470C">
        <w:rPr>
          <w:rFonts w:ascii="Times New Roman" w:hAnsi="Times New Roman"/>
          <w:b/>
          <w:bCs/>
          <w:sz w:val="24"/>
          <w:szCs w:val="24"/>
        </w:rPr>
        <w:t xml:space="preserve"> do godziny 14:00</w:t>
      </w:r>
      <w:r w:rsidRPr="0062470C">
        <w:rPr>
          <w:rFonts w:ascii="Times New Roman" w:hAnsi="Times New Roman"/>
          <w:sz w:val="24"/>
          <w:szCs w:val="24"/>
        </w:rPr>
        <w:t>,</w:t>
      </w:r>
      <w:r w:rsidR="00F03D0C">
        <w:rPr>
          <w:rFonts w:ascii="Times New Roman" w:hAnsi="Times New Roman"/>
          <w:sz w:val="24"/>
          <w:szCs w:val="24"/>
        </w:rPr>
        <w:t xml:space="preserve"> </w:t>
      </w:r>
      <w:r w:rsidRPr="00CB5F2C">
        <w:rPr>
          <w:rFonts w:ascii="Times New Roman" w:hAnsi="Times New Roman"/>
          <w:sz w:val="24"/>
          <w:szCs w:val="24"/>
        </w:rPr>
        <w:t xml:space="preserve">w </w:t>
      </w:r>
      <w:r w:rsidR="002E2B87" w:rsidRPr="00CB5F2C">
        <w:rPr>
          <w:rFonts w:ascii="Times New Roman" w:hAnsi="Times New Roman"/>
          <w:sz w:val="24"/>
          <w:szCs w:val="24"/>
        </w:rPr>
        <w:t>Urzędzie Gminy w Główczycach,</w:t>
      </w:r>
      <w:r w:rsidR="001F0F89">
        <w:rPr>
          <w:rFonts w:ascii="Times New Roman" w:hAnsi="Times New Roman"/>
          <w:sz w:val="24"/>
          <w:szCs w:val="24"/>
        </w:rPr>
        <w:br/>
      </w:r>
      <w:r w:rsidRPr="00CB5F2C">
        <w:rPr>
          <w:rFonts w:ascii="Times New Roman" w:hAnsi="Times New Roman"/>
          <w:sz w:val="24"/>
          <w:szCs w:val="24"/>
        </w:rPr>
        <w:t>ul.</w:t>
      </w:r>
      <w:r w:rsidRPr="00610A87">
        <w:rPr>
          <w:rFonts w:ascii="Times New Roman" w:hAnsi="Times New Roman"/>
          <w:sz w:val="24"/>
          <w:szCs w:val="24"/>
        </w:rPr>
        <w:t xml:space="preserve"> Kościuszki </w:t>
      </w:r>
      <w:r w:rsidR="002E2B87">
        <w:rPr>
          <w:rFonts w:ascii="Times New Roman" w:hAnsi="Times New Roman"/>
          <w:sz w:val="24"/>
          <w:szCs w:val="24"/>
        </w:rPr>
        <w:t>8</w:t>
      </w:r>
      <w:r w:rsidRPr="00610A87">
        <w:rPr>
          <w:rFonts w:ascii="Times New Roman" w:hAnsi="Times New Roman"/>
          <w:sz w:val="24"/>
          <w:szCs w:val="24"/>
        </w:rPr>
        <w:t>,</w:t>
      </w:r>
      <w:r w:rsidR="008171D1">
        <w:rPr>
          <w:rFonts w:ascii="Times New Roman" w:hAnsi="Times New Roman"/>
          <w:sz w:val="24"/>
          <w:szCs w:val="24"/>
        </w:rPr>
        <w:t xml:space="preserve"> pok. nr 7</w:t>
      </w:r>
      <w:r w:rsidRPr="00610A87">
        <w:rPr>
          <w:rFonts w:ascii="Times New Roman" w:hAnsi="Times New Roman"/>
          <w:sz w:val="24"/>
          <w:szCs w:val="24"/>
        </w:rPr>
        <w:t xml:space="preserve"> lub </w:t>
      </w:r>
      <w:r w:rsidR="00D50FFC" w:rsidRPr="00610A87">
        <w:rPr>
          <w:rFonts w:ascii="Times New Roman" w:hAnsi="Times New Roman"/>
          <w:sz w:val="24"/>
          <w:szCs w:val="24"/>
        </w:rPr>
        <w:t xml:space="preserve">przesłać pocztą. </w:t>
      </w:r>
      <w:r w:rsidR="00C22CC7" w:rsidRPr="00610A87">
        <w:rPr>
          <w:rFonts w:ascii="Times New Roman" w:hAnsi="Times New Roman"/>
          <w:sz w:val="24"/>
          <w:szCs w:val="24"/>
        </w:rPr>
        <w:t>W</w:t>
      </w:r>
      <w:r w:rsidRPr="00610A87">
        <w:rPr>
          <w:rFonts w:ascii="Times New Roman" w:hAnsi="Times New Roman"/>
          <w:sz w:val="24"/>
          <w:szCs w:val="24"/>
        </w:rPr>
        <w:t xml:space="preserve"> przypadku przesłania pocztą</w:t>
      </w:r>
      <w:r w:rsidR="00F03D0C">
        <w:rPr>
          <w:rFonts w:ascii="Times New Roman" w:hAnsi="Times New Roman"/>
          <w:sz w:val="24"/>
          <w:szCs w:val="24"/>
        </w:rPr>
        <w:t xml:space="preserve"> </w:t>
      </w:r>
      <w:r w:rsidRPr="00610A87">
        <w:rPr>
          <w:rFonts w:ascii="Times New Roman" w:hAnsi="Times New Roman"/>
          <w:sz w:val="24"/>
          <w:szCs w:val="24"/>
        </w:rPr>
        <w:t xml:space="preserve">za zachowanie terminu uważa się datę wpływu korespondencji do </w:t>
      </w:r>
      <w:r w:rsidR="002E2B87">
        <w:rPr>
          <w:rFonts w:ascii="Times New Roman" w:hAnsi="Times New Roman"/>
          <w:sz w:val="24"/>
          <w:szCs w:val="24"/>
        </w:rPr>
        <w:t>Urzędu</w:t>
      </w:r>
      <w:r w:rsidRPr="00610A87">
        <w:rPr>
          <w:rFonts w:ascii="Times New Roman" w:hAnsi="Times New Roman"/>
          <w:sz w:val="24"/>
          <w:szCs w:val="24"/>
        </w:rPr>
        <w:t>.</w:t>
      </w:r>
    </w:p>
    <w:p w:rsidR="001B69C4" w:rsidRDefault="00C47E81" w:rsidP="00422743">
      <w:pPr>
        <w:pStyle w:val="Akapitzlist"/>
        <w:autoSpaceDE w:val="0"/>
        <w:autoSpaceDN w:val="0"/>
        <w:adjustRightInd w:val="0"/>
        <w:spacing w:after="0" w:line="240" w:lineRule="auto"/>
        <w:ind w:left="0"/>
        <w:jc w:val="both"/>
        <w:rPr>
          <w:rFonts w:ascii="Times New Roman" w:hAnsi="Times New Roman"/>
          <w:b/>
          <w:sz w:val="24"/>
          <w:szCs w:val="24"/>
        </w:rPr>
      </w:pPr>
      <w:r w:rsidRPr="00610A87">
        <w:rPr>
          <w:rFonts w:ascii="Times New Roman" w:hAnsi="Times New Roman"/>
          <w:b/>
          <w:sz w:val="24"/>
          <w:szCs w:val="24"/>
        </w:rPr>
        <w:t>Ofert</w:t>
      </w:r>
      <w:r w:rsidR="00CC150A" w:rsidRPr="00610A87">
        <w:rPr>
          <w:rFonts w:ascii="Times New Roman" w:hAnsi="Times New Roman"/>
          <w:b/>
          <w:sz w:val="24"/>
          <w:szCs w:val="24"/>
        </w:rPr>
        <w:t>ę</w:t>
      </w:r>
      <w:r w:rsidRPr="00610A87">
        <w:rPr>
          <w:rFonts w:ascii="Times New Roman" w:hAnsi="Times New Roman"/>
          <w:b/>
          <w:sz w:val="24"/>
          <w:szCs w:val="24"/>
        </w:rPr>
        <w:t xml:space="preserve"> należy </w:t>
      </w:r>
      <w:r w:rsidR="00CC150A" w:rsidRPr="00610A87">
        <w:rPr>
          <w:rFonts w:ascii="Times New Roman" w:hAnsi="Times New Roman"/>
          <w:b/>
          <w:sz w:val="24"/>
          <w:szCs w:val="24"/>
        </w:rPr>
        <w:t xml:space="preserve">złożyćw zamkniętej kopercie z dopiskiem </w:t>
      </w:r>
      <w:r w:rsidR="001B3C66" w:rsidRPr="00610A87">
        <w:rPr>
          <w:rFonts w:ascii="Times New Roman" w:hAnsi="Times New Roman"/>
          <w:b/>
          <w:sz w:val="24"/>
          <w:szCs w:val="24"/>
        </w:rPr>
        <w:t>„</w:t>
      </w:r>
      <w:r w:rsidR="00CC150A" w:rsidRPr="00610A87">
        <w:rPr>
          <w:rFonts w:ascii="Times New Roman" w:hAnsi="Times New Roman"/>
          <w:b/>
          <w:i/>
          <w:sz w:val="24"/>
          <w:szCs w:val="24"/>
        </w:rPr>
        <w:t>Otwarty konkurs ofert</w:t>
      </w:r>
      <w:r w:rsidR="00AF3858">
        <w:rPr>
          <w:rFonts w:ascii="Times New Roman" w:hAnsi="Times New Roman"/>
          <w:b/>
          <w:i/>
          <w:sz w:val="24"/>
          <w:szCs w:val="24"/>
        </w:rPr>
        <w:br/>
      </w:r>
      <w:r w:rsidR="00466CF6" w:rsidRPr="00466CF6">
        <w:rPr>
          <w:rFonts w:ascii="Times New Roman" w:hAnsi="Times New Roman"/>
          <w:b/>
          <w:i/>
          <w:sz w:val="24"/>
          <w:szCs w:val="24"/>
        </w:rPr>
        <w:t>w 20</w:t>
      </w:r>
      <w:r w:rsidR="00AF3858">
        <w:rPr>
          <w:rFonts w:ascii="Times New Roman" w:hAnsi="Times New Roman"/>
          <w:b/>
          <w:i/>
          <w:sz w:val="24"/>
          <w:szCs w:val="24"/>
        </w:rPr>
        <w:t>2</w:t>
      </w:r>
      <w:r w:rsidR="005407AF">
        <w:rPr>
          <w:rFonts w:ascii="Times New Roman" w:hAnsi="Times New Roman"/>
          <w:b/>
          <w:i/>
          <w:sz w:val="24"/>
          <w:szCs w:val="24"/>
        </w:rPr>
        <w:t>4</w:t>
      </w:r>
      <w:r w:rsidR="00466CF6" w:rsidRPr="00466CF6">
        <w:rPr>
          <w:rFonts w:ascii="Times New Roman" w:hAnsi="Times New Roman"/>
          <w:b/>
          <w:i/>
          <w:sz w:val="24"/>
          <w:szCs w:val="24"/>
        </w:rPr>
        <w:t xml:space="preserve"> roku</w:t>
      </w:r>
      <w:r w:rsidR="00CC150A" w:rsidRPr="00610A87">
        <w:rPr>
          <w:rFonts w:ascii="Times New Roman" w:hAnsi="Times New Roman"/>
          <w:b/>
          <w:sz w:val="24"/>
          <w:szCs w:val="24"/>
        </w:rPr>
        <w:t>”.</w:t>
      </w:r>
    </w:p>
    <w:p w:rsidR="00422743" w:rsidRPr="00F03D0C" w:rsidRDefault="00422743" w:rsidP="00422743">
      <w:pPr>
        <w:pStyle w:val="Akapitzlist"/>
        <w:autoSpaceDE w:val="0"/>
        <w:autoSpaceDN w:val="0"/>
        <w:adjustRightInd w:val="0"/>
        <w:spacing w:after="0" w:line="240" w:lineRule="auto"/>
        <w:ind w:left="0"/>
        <w:jc w:val="both"/>
        <w:rPr>
          <w:rFonts w:ascii="Times New Roman" w:hAnsi="Times New Roman"/>
          <w:b/>
          <w:sz w:val="24"/>
          <w:szCs w:val="24"/>
        </w:rPr>
      </w:pPr>
    </w:p>
    <w:p w:rsidR="008171D1" w:rsidRDefault="008171D1" w:rsidP="00422743">
      <w:pPr>
        <w:pStyle w:val="Akapitzlist"/>
        <w:autoSpaceDE w:val="0"/>
        <w:autoSpaceDN w:val="0"/>
        <w:adjustRightInd w:val="0"/>
        <w:spacing w:after="0" w:line="240" w:lineRule="auto"/>
        <w:ind w:left="0"/>
        <w:jc w:val="center"/>
        <w:rPr>
          <w:rFonts w:ascii="Times New Roman" w:hAnsi="Times New Roman"/>
          <w:b/>
          <w:bCs/>
          <w:sz w:val="24"/>
          <w:szCs w:val="24"/>
        </w:rPr>
      </w:pPr>
      <w:r>
        <w:rPr>
          <w:rFonts w:ascii="Times New Roman" w:hAnsi="Times New Roman"/>
          <w:b/>
          <w:bCs/>
          <w:sz w:val="24"/>
          <w:szCs w:val="24"/>
        </w:rPr>
        <w:t>§ 6</w:t>
      </w:r>
    </w:p>
    <w:p w:rsidR="004347AC" w:rsidRDefault="00C47E81" w:rsidP="00422743">
      <w:pPr>
        <w:pStyle w:val="Akapitzlist"/>
        <w:autoSpaceDE w:val="0"/>
        <w:autoSpaceDN w:val="0"/>
        <w:adjustRightInd w:val="0"/>
        <w:spacing w:after="0" w:line="240" w:lineRule="auto"/>
        <w:ind w:left="0"/>
        <w:jc w:val="center"/>
        <w:rPr>
          <w:rFonts w:ascii="Times New Roman" w:hAnsi="Times New Roman"/>
          <w:b/>
          <w:bCs/>
          <w:sz w:val="24"/>
          <w:szCs w:val="24"/>
        </w:rPr>
      </w:pPr>
      <w:r w:rsidRPr="00610A87">
        <w:rPr>
          <w:rFonts w:ascii="Times New Roman" w:hAnsi="Times New Roman"/>
          <w:b/>
          <w:bCs/>
          <w:sz w:val="24"/>
          <w:szCs w:val="24"/>
        </w:rPr>
        <w:t xml:space="preserve">Tryb i kryteria </w:t>
      </w:r>
      <w:r w:rsidR="00A24282">
        <w:rPr>
          <w:rFonts w:ascii="Times New Roman" w:hAnsi="Times New Roman"/>
          <w:b/>
          <w:bCs/>
          <w:sz w:val="24"/>
          <w:szCs w:val="24"/>
        </w:rPr>
        <w:t>wyboru</w:t>
      </w:r>
      <w:r w:rsidRPr="00610A87">
        <w:rPr>
          <w:rFonts w:ascii="Times New Roman" w:hAnsi="Times New Roman"/>
          <w:b/>
          <w:bCs/>
          <w:sz w:val="24"/>
          <w:szCs w:val="24"/>
        </w:rPr>
        <w:t xml:space="preserve"> ofert oraz termin dokonania wyboru</w:t>
      </w:r>
      <w:r w:rsidR="004347AC" w:rsidRPr="00610A87">
        <w:rPr>
          <w:rFonts w:ascii="Times New Roman" w:hAnsi="Times New Roman"/>
          <w:b/>
          <w:bCs/>
          <w:sz w:val="24"/>
          <w:szCs w:val="24"/>
        </w:rPr>
        <w:t xml:space="preserve"> o</w:t>
      </w:r>
      <w:r w:rsidRPr="00610A87">
        <w:rPr>
          <w:rFonts w:ascii="Times New Roman" w:hAnsi="Times New Roman"/>
          <w:b/>
          <w:bCs/>
          <w:sz w:val="24"/>
          <w:szCs w:val="24"/>
        </w:rPr>
        <w:t>fert</w:t>
      </w:r>
    </w:p>
    <w:p w:rsidR="008171D1" w:rsidRPr="00610A87" w:rsidRDefault="008171D1" w:rsidP="00422743">
      <w:pPr>
        <w:pStyle w:val="Akapitzlist"/>
        <w:autoSpaceDE w:val="0"/>
        <w:autoSpaceDN w:val="0"/>
        <w:adjustRightInd w:val="0"/>
        <w:spacing w:after="0" w:line="240" w:lineRule="auto"/>
        <w:ind w:left="0"/>
        <w:jc w:val="both"/>
        <w:rPr>
          <w:rFonts w:ascii="Times New Roman" w:hAnsi="Times New Roman"/>
          <w:b/>
          <w:bCs/>
          <w:sz w:val="24"/>
          <w:szCs w:val="24"/>
        </w:rPr>
      </w:pPr>
    </w:p>
    <w:p w:rsidR="00BD65EA" w:rsidRPr="00640956" w:rsidRDefault="004347AC"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b/>
          <w:bCs/>
          <w:sz w:val="24"/>
          <w:szCs w:val="24"/>
        </w:rPr>
      </w:pPr>
      <w:r w:rsidRPr="00640956">
        <w:rPr>
          <w:rFonts w:ascii="Times New Roman" w:hAnsi="Times New Roman"/>
          <w:sz w:val="24"/>
          <w:szCs w:val="24"/>
        </w:rPr>
        <w:t>Propozycji p</w:t>
      </w:r>
      <w:r w:rsidR="00F03D0C">
        <w:rPr>
          <w:rFonts w:ascii="Times New Roman" w:hAnsi="Times New Roman"/>
          <w:sz w:val="24"/>
          <w:szCs w:val="24"/>
        </w:rPr>
        <w:t>odziału środków dokona Komisja k</w:t>
      </w:r>
      <w:r w:rsidRPr="00640956">
        <w:rPr>
          <w:rFonts w:ascii="Times New Roman" w:hAnsi="Times New Roman"/>
          <w:sz w:val="24"/>
          <w:szCs w:val="24"/>
        </w:rPr>
        <w:t>onkursowa, powołana przez Wójta Gminy</w:t>
      </w:r>
      <w:r w:rsidR="00BD65EA" w:rsidRPr="00640956">
        <w:rPr>
          <w:rFonts w:ascii="Times New Roman" w:hAnsi="Times New Roman"/>
          <w:sz w:val="24"/>
          <w:szCs w:val="24"/>
        </w:rPr>
        <w:t xml:space="preserve"> Główczyce</w:t>
      </w:r>
      <w:r w:rsidR="00AB0E6D" w:rsidRPr="00640956">
        <w:rPr>
          <w:rFonts w:ascii="Times New Roman" w:hAnsi="Times New Roman"/>
          <w:sz w:val="24"/>
          <w:szCs w:val="24"/>
        </w:rPr>
        <w:t>.</w:t>
      </w:r>
    </w:p>
    <w:p w:rsidR="004347AC" w:rsidRPr="00610A87" w:rsidRDefault="004347AC"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sz w:val="24"/>
          <w:szCs w:val="24"/>
        </w:rPr>
      </w:pPr>
      <w:r w:rsidRPr="00610A87">
        <w:rPr>
          <w:rFonts w:ascii="Times New Roman" w:hAnsi="Times New Roman"/>
          <w:sz w:val="24"/>
          <w:szCs w:val="24"/>
        </w:rPr>
        <w:t>Dokonując wyboru naj</w:t>
      </w:r>
      <w:r w:rsidR="00F03D0C">
        <w:rPr>
          <w:rFonts w:ascii="Times New Roman" w:hAnsi="Times New Roman"/>
          <w:sz w:val="24"/>
          <w:szCs w:val="24"/>
        </w:rPr>
        <w:t>korzystniejszej oferty Komisja k</w:t>
      </w:r>
      <w:r w:rsidRPr="00610A87">
        <w:rPr>
          <w:rFonts w:ascii="Times New Roman" w:hAnsi="Times New Roman"/>
          <w:sz w:val="24"/>
          <w:szCs w:val="24"/>
        </w:rPr>
        <w:t>onkursowa będzie brała pod uwagęw szczególności</w:t>
      </w:r>
      <w:r w:rsidR="00AB0E6D" w:rsidRPr="00610A87">
        <w:rPr>
          <w:rFonts w:ascii="Times New Roman" w:hAnsi="Times New Roman"/>
          <w:sz w:val="24"/>
          <w:szCs w:val="24"/>
        </w:rPr>
        <w:t xml:space="preserve"> następujące kryteria</w:t>
      </w:r>
      <w:r w:rsidRPr="00610A87">
        <w:rPr>
          <w:rFonts w:ascii="Times New Roman" w:hAnsi="Times New Roman"/>
          <w:sz w:val="24"/>
          <w:szCs w:val="24"/>
        </w:rPr>
        <w:t>:</w:t>
      </w:r>
    </w:p>
    <w:p w:rsidR="004347AC" w:rsidRPr="00610A87"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Pr>
          <w:rFonts w:ascii="Times New Roman" w:hAnsi="Times New Roman"/>
          <w:sz w:val="24"/>
          <w:szCs w:val="24"/>
        </w:rPr>
        <w:t>z</w:t>
      </w:r>
      <w:r w:rsidR="00D50FFC" w:rsidRPr="00610A87">
        <w:rPr>
          <w:rFonts w:ascii="Times New Roman" w:hAnsi="Times New Roman"/>
          <w:sz w:val="24"/>
          <w:szCs w:val="24"/>
        </w:rPr>
        <w:t>akres realizacji zadania(w tym adekwatność wnioskowanej kwoty dotacji</w:t>
      </w:r>
      <w:r w:rsidR="00C22CC7" w:rsidRPr="00610A87">
        <w:rPr>
          <w:rFonts w:ascii="Times New Roman" w:hAnsi="Times New Roman"/>
          <w:sz w:val="24"/>
          <w:szCs w:val="24"/>
        </w:rPr>
        <w:br/>
      </w:r>
      <w:r w:rsidR="00D50FFC" w:rsidRPr="00610A87">
        <w:rPr>
          <w:rFonts w:ascii="Times New Roman" w:hAnsi="Times New Roman"/>
          <w:sz w:val="24"/>
          <w:szCs w:val="24"/>
        </w:rPr>
        <w:t>do zakresu podejmowanych działań i ilości beneficjentów, zakładane efekty ilościowe i jakościowe, trwałość efektów po zakoń</w:t>
      </w:r>
      <w:r w:rsidR="005C72F2">
        <w:rPr>
          <w:rFonts w:ascii="Times New Roman" w:hAnsi="Times New Roman"/>
          <w:sz w:val="24"/>
          <w:szCs w:val="24"/>
        </w:rPr>
        <w:t>czeniu realizacji zadania itp.)</w:t>
      </w:r>
      <w:r w:rsidR="004347AC" w:rsidRPr="00610A87">
        <w:rPr>
          <w:rFonts w:ascii="Times New Roman" w:hAnsi="Times New Roman"/>
          <w:sz w:val="24"/>
          <w:szCs w:val="24"/>
        </w:rPr>
        <w:t>,</w:t>
      </w:r>
    </w:p>
    <w:p w:rsidR="004347AC" w:rsidRPr="00610A87"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Pr>
          <w:rFonts w:ascii="Times New Roman" w:hAnsi="Times New Roman"/>
          <w:sz w:val="24"/>
          <w:szCs w:val="24"/>
        </w:rPr>
        <w:t>z</w:t>
      </w:r>
      <w:r w:rsidR="00D50FFC" w:rsidRPr="00610A87">
        <w:rPr>
          <w:rFonts w:ascii="Times New Roman" w:hAnsi="Times New Roman"/>
          <w:sz w:val="24"/>
          <w:szCs w:val="24"/>
        </w:rPr>
        <w:t>naczenie dla społeczności lokalnej (w tym zgodność ze zdefiniowanymi potrzebami społeczności lokalnych, ranga przedsięwzięcia itp.)</w:t>
      </w:r>
      <w:r w:rsidR="004347AC" w:rsidRPr="00610A87">
        <w:rPr>
          <w:rFonts w:ascii="Times New Roman" w:hAnsi="Times New Roman"/>
          <w:sz w:val="24"/>
          <w:szCs w:val="24"/>
        </w:rPr>
        <w:t>,</w:t>
      </w:r>
    </w:p>
    <w:p w:rsidR="004347AC" w:rsidRPr="00610A87"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Pr>
          <w:rFonts w:ascii="Times New Roman" w:hAnsi="Times New Roman"/>
          <w:sz w:val="24"/>
          <w:szCs w:val="24"/>
        </w:rPr>
        <w:t>m</w:t>
      </w:r>
      <w:r w:rsidR="00D50FFC" w:rsidRPr="00610A87">
        <w:rPr>
          <w:rFonts w:ascii="Times New Roman" w:hAnsi="Times New Roman"/>
          <w:sz w:val="24"/>
          <w:szCs w:val="24"/>
        </w:rPr>
        <w:t>ożliwość realizacji założonego zadania (w tym celowość realizacji zadania, adekwatność działań do założonych celów, spójność poszczególnych elementów oferty itp.)</w:t>
      </w:r>
      <w:r w:rsidR="004347AC" w:rsidRPr="00610A87">
        <w:rPr>
          <w:rFonts w:ascii="Times New Roman" w:hAnsi="Times New Roman"/>
          <w:sz w:val="24"/>
          <w:szCs w:val="24"/>
        </w:rPr>
        <w:t>,</w:t>
      </w:r>
    </w:p>
    <w:p w:rsidR="004347AC"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Pr>
          <w:rFonts w:ascii="Times New Roman" w:hAnsi="Times New Roman"/>
          <w:sz w:val="24"/>
          <w:szCs w:val="24"/>
        </w:rPr>
        <w:t>j</w:t>
      </w:r>
      <w:r w:rsidR="00D50FFC" w:rsidRPr="00610A87">
        <w:rPr>
          <w:rFonts w:ascii="Times New Roman" w:hAnsi="Times New Roman"/>
          <w:sz w:val="24"/>
          <w:szCs w:val="24"/>
        </w:rPr>
        <w:t>akość zadania (w tym zaplanowane zasoby rzeczowe i kadrowe, dostępność dla beneficjentów, poziom realizowanych usług itp.)</w:t>
      </w:r>
      <w:r w:rsidR="004347AC" w:rsidRPr="00610A87">
        <w:rPr>
          <w:rFonts w:ascii="Times New Roman" w:hAnsi="Times New Roman"/>
          <w:sz w:val="24"/>
          <w:szCs w:val="24"/>
        </w:rPr>
        <w:t>,</w:t>
      </w:r>
    </w:p>
    <w:p w:rsidR="004347AC"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sidRPr="00A24282">
        <w:rPr>
          <w:rFonts w:ascii="Times New Roman" w:hAnsi="Times New Roman"/>
          <w:sz w:val="24"/>
          <w:szCs w:val="24"/>
        </w:rPr>
        <w:t>u</w:t>
      </w:r>
      <w:r w:rsidR="00D50FFC" w:rsidRPr="00A24282">
        <w:rPr>
          <w:rFonts w:ascii="Times New Roman" w:hAnsi="Times New Roman"/>
          <w:sz w:val="24"/>
          <w:szCs w:val="24"/>
        </w:rPr>
        <w:t>dział finansowych środków własnych (niepochodzących z dotacji) organizacji pozarządowej w odniesieniu do łącznej kwoty przeznaczonej na realizację zadania z uwzględnieniem zakresu planowanych działań</w:t>
      </w:r>
      <w:r w:rsidR="004347AC" w:rsidRPr="00A24282">
        <w:rPr>
          <w:rFonts w:ascii="Times New Roman" w:hAnsi="Times New Roman"/>
          <w:sz w:val="24"/>
          <w:szCs w:val="24"/>
        </w:rPr>
        <w:t>,</w:t>
      </w:r>
    </w:p>
    <w:p w:rsidR="004347AC"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sidRPr="00A24282">
        <w:rPr>
          <w:rFonts w:ascii="Times New Roman" w:hAnsi="Times New Roman"/>
          <w:sz w:val="24"/>
          <w:szCs w:val="24"/>
        </w:rPr>
        <w:t>ś</w:t>
      </w:r>
      <w:r w:rsidR="00D50FFC" w:rsidRPr="00A24282">
        <w:rPr>
          <w:rFonts w:ascii="Times New Roman" w:hAnsi="Times New Roman"/>
          <w:sz w:val="24"/>
          <w:szCs w:val="24"/>
        </w:rPr>
        <w:t>wiadczenia wolontariuszy i praca społeczna członków organizacji,</w:t>
      </w:r>
    </w:p>
    <w:p w:rsidR="00D50FFC" w:rsidRPr="00A24282" w:rsidRDefault="00AF3858" w:rsidP="00422743">
      <w:pPr>
        <w:pStyle w:val="Akapitzlist"/>
        <w:numPr>
          <w:ilvl w:val="0"/>
          <w:numId w:val="3"/>
        </w:numPr>
        <w:autoSpaceDE w:val="0"/>
        <w:autoSpaceDN w:val="0"/>
        <w:adjustRightInd w:val="0"/>
        <w:spacing w:after="0" w:line="240" w:lineRule="auto"/>
        <w:ind w:left="567" w:hanging="283"/>
        <w:jc w:val="both"/>
        <w:rPr>
          <w:rFonts w:ascii="Times New Roman" w:hAnsi="Times New Roman"/>
          <w:sz w:val="24"/>
          <w:szCs w:val="24"/>
        </w:rPr>
      </w:pPr>
      <w:r w:rsidRPr="00A24282">
        <w:rPr>
          <w:rFonts w:ascii="Times New Roman" w:hAnsi="Times New Roman"/>
          <w:sz w:val="24"/>
          <w:szCs w:val="24"/>
        </w:rPr>
        <w:t>s</w:t>
      </w:r>
      <w:r w:rsidR="00D50FFC" w:rsidRPr="00A24282">
        <w:rPr>
          <w:rFonts w:ascii="Times New Roman" w:hAnsi="Times New Roman"/>
          <w:sz w:val="24"/>
          <w:szCs w:val="24"/>
        </w:rPr>
        <w:t>posób realizacji dotychczasowych zadań publicznych zleconych organizacji pozarządowej (w tym rzetelność i terminowość realizacji i rozliczenia zadania publicznego itp.).</w:t>
      </w:r>
    </w:p>
    <w:p w:rsidR="00C41AFA" w:rsidRPr="00610A87" w:rsidRDefault="00C41AFA" w:rsidP="00422743">
      <w:pPr>
        <w:pStyle w:val="Akapitzlist"/>
        <w:numPr>
          <w:ilvl w:val="0"/>
          <w:numId w:val="2"/>
        </w:numPr>
        <w:spacing w:after="0" w:line="240" w:lineRule="auto"/>
        <w:ind w:left="284" w:hanging="284"/>
        <w:jc w:val="both"/>
        <w:rPr>
          <w:rFonts w:ascii="Times New Roman" w:hAnsi="Times New Roman"/>
          <w:sz w:val="24"/>
          <w:szCs w:val="24"/>
        </w:rPr>
      </w:pPr>
      <w:r w:rsidRPr="00610A87">
        <w:rPr>
          <w:rFonts w:ascii="Times New Roman" w:hAnsi="Times New Roman"/>
          <w:sz w:val="24"/>
          <w:szCs w:val="24"/>
        </w:rPr>
        <w:lastRenderedPageBreak/>
        <w:t>Oferty na realizacje zadań publicznych, o których mowa w ustawie</w:t>
      </w:r>
      <w:r w:rsidR="00AF3858">
        <w:rPr>
          <w:rFonts w:ascii="Times New Roman" w:hAnsi="Times New Roman"/>
          <w:sz w:val="24"/>
          <w:szCs w:val="24"/>
        </w:rPr>
        <w:t>,</w:t>
      </w:r>
      <w:r w:rsidRPr="00610A87">
        <w:rPr>
          <w:rFonts w:ascii="Times New Roman" w:hAnsi="Times New Roman"/>
          <w:sz w:val="24"/>
          <w:szCs w:val="24"/>
        </w:rPr>
        <w:t xml:space="preserve"> podlegają procedurze uzupełniania braków formalnych. Uzupełnienie braków formalnych dotyczyć może:</w:t>
      </w:r>
    </w:p>
    <w:p w:rsidR="00C41AFA" w:rsidRPr="00610A87" w:rsidRDefault="00AF3858" w:rsidP="00422743">
      <w:pPr>
        <w:pStyle w:val="Akapitzlist"/>
        <w:numPr>
          <w:ilvl w:val="0"/>
          <w:numId w:val="6"/>
        </w:numPr>
        <w:spacing w:after="0" w:line="240" w:lineRule="auto"/>
        <w:ind w:left="567" w:hanging="283"/>
        <w:jc w:val="both"/>
        <w:rPr>
          <w:rFonts w:ascii="Times New Roman" w:hAnsi="Times New Roman"/>
          <w:sz w:val="24"/>
          <w:szCs w:val="24"/>
        </w:rPr>
      </w:pPr>
      <w:r>
        <w:rPr>
          <w:rFonts w:ascii="Times New Roman" w:hAnsi="Times New Roman"/>
          <w:sz w:val="24"/>
          <w:szCs w:val="24"/>
        </w:rPr>
        <w:t>u</w:t>
      </w:r>
      <w:r w:rsidR="00C41AFA" w:rsidRPr="00610A87">
        <w:rPr>
          <w:rFonts w:ascii="Times New Roman" w:hAnsi="Times New Roman"/>
          <w:sz w:val="24"/>
          <w:szCs w:val="24"/>
        </w:rPr>
        <w:t>zupełnienia brakujących podpisów pod oferta, w przypadku gdy nie została ona podpisana przez wszystkie osoby uprawnione statutowo do zaciągania zobowiązań majątkowych,</w:t>
      </w:r>
    </w:p>
    <w:p w:rsidR="00C41AFA" w:rsidRPr="00610A87" w:rsidRDefault="002B21D3" w:rsidP="00422743">
      <w:pPr>
        <w:pStyle w:val="Akapitzlist"/>
        <w:numPr>
          <w:ilvl w:val="0"/>
          <w:numId w:val="6"/>
        </w:numPr>
        <w:spacing w:after="0" w:line="240" w:lineRule="auto"/>
        <w:ind w:left="567" w:hanging="283"/>
        <w:jc w:val="both"/>
        <w:rPr>
          <w:rFonts w:ascii="Times New Roman" w:hAnsi="Times New Roman"/>
          <w:sz w:val="24"/>
          <w:szCs w:val="24"/>
        </w:rPr>
      </w:pPr>
      <w:r>
        <w:rPr>
          <w:rFonts w:ascii="Times New Roman" w:hAnsi="Times New Roman"/>
          <w:sz w:val="24"/>
          <w:szCs w:val="24"/>
        </w:rPr>
        <w:t>z</w:t>
      </w:r>
      <w:r w:rsidR="00C41AFA" w:rsidRPr="00610A87">
        <w:rPr>
          <w:rFonts w:ascii="Times New Roman" w:hAnsi="Times New Roman"/>
          <w:sz w:val="24"/>
          <w:szCs w:val="24"/>
        </w:rPr>
        <w:t>łożenia podpisu pod załącznikami do oferty przez osobę uprawnion</w:t>
      </w:r>
      <w:r w:rsidR="000F7807">
        <w:rPr>
          <w:rFonts w:ascii="Times New Roman" w:hAnsi="Times New Roman"/>
          <w:sz w:val="24"/>
          <w:szCs w:val="24"/>
        </w:rPr>
        <w:t>ą</w:t>
      </w:r>
      <w:r w:rsidR="00C41AFA" w:rsidRPr="00610A87">
        <w:rPr>
          <w:rFonts w:ascii="Times New Roman" w:hAnsi="Times New Roman"/>
          <w:sz w:val="24"/>
          <w:szCs w:val="24"/>
        </w:rPr>
        <w:t xml:space="preserve"> statutowo do zaciągania zobowiązań majątkowych,</w:t>
      </w:r>
    </w:p>
    <w:p w:rsidR="00C41AFA" w:rsidRPr="00610A87" w:rsidRDefault="002B21D3" w:rsidP="00422743">
      <w:pPr>
        <w:pStyle w:val="Akapitzlist"/>
        <w:numPr>
          <w:ilvl w:val="0"/>
          <w:numId w:val="6"/>
        </w:numPr>
        <w:spacing w:after="0" w:line="240" w:lineRule="auto"/>
        <w:ind w:left="567" w:hanging="283"/>
        <w:jc w:val="both"/>
        <w:rPr>
          <w:rFonts w:ascii="Times New Roman" w:hAnsi="Times New Roman"/>
          <w:sz w:val="24"/>
          <w:szCs w:val="24"/>
        </w:rPr>
      </w:pPr>
      <w:r>
        <w:rPr>
          <w:rFonts w:ascii="Times New Roman" w:hAnsi="Times New Roman"/>
          <w:sz w:val="24"/>
          <w:szCs w:val="24"/>
        </w:rPr>
        <w:t>p</w:t>
      </w:r>
      <w:r w:rsidR="00C41AFA" w:rsidRPr="00610A87">
        <w:rPr>
          <w:rFonts w:ascii="Times New Roman" w:hAnsi="Times New Roman"/>
          <w:sz w:val="24"/>
          <w:szCs w:val="24"/>
        </w:rPr>
        <w:t>oświadczenia za zgodność z oryginałem złożonych dokumentów przez osobę uprawnion</w:t>
      </w:r>
      <w:r w:rsidR="00CB5F2C">
        <w:rPr>
          <w:rFonts w:ascii="Times New Roman" w:hAnsi="Times New Roman"/>
          <w:sz w:val="24"/>
          <w:szCs w:val="24"/>
        </w:rPr>
        <w:t>ą</w:t>
      </w:r>
      <w:r w:rsidR="00C41AFA" w:rsidRPr="00610A87">
        <w:rPr>
          <w:rFonts w:ascii="Times New Roman" w:hAnsi="Times New Roman"/>
          <w:sz w:val="24"/>
          <w:szCs w:val="24"/>
        </w:rPr>
        <w:t xml:space="preserve"> statutowo do zaciągania zobowiązań lub inn</w:t>
      </w:r>
      <w:r w:rsidR="00CB5F2C">
        <w:rPr>
          <w:rFonts w:ascii="Times New Roman" w:hAnsi="Times New Roman"/>
          <w:sz w:val="24"/>
          <w:szCs w:val="24"/>
        </w:rPr>
        <w:t>ą</w:t>
      </w:r>
      <w:r>
        <w:rPr>
          <w:rFonts w:ascii="Times New Roman" w:hAnsi="Times New Roman"/>
          <w:sz w:val="24"/>
          <w:szCs w:val="24"/>
        </w:rPr>
        <w:t xml:space="preserve"> upoważnion</w:t>
      </w:r>
      <w:r w:rsidR="00CB5F2C">
        <w:rPr>
          <w:rFonts w:ascii="Times New Roman" w:hAnsi="Times New Roman"/>
          <w:sz w:val="24"/>
          <w:szCs w:val="24"/>
        </w:rPr>
        <w:t>ą</w:t>
      </w:r>
      <w:r>
        <w:rPr>
          <w:rFonts w:ascii="Times New Roman" w:hAnsi="Times New Roman"/>
          <w:sz w:val="24"/>
          <w:szCs w:val="24"/>
        </w:rPr>
        <w:t xml:space="preserve"> do tego celu osobę.</w:t>
      </w:r>
    </w:p>
    <w:p w:rsidR="00720027" w:rsidRDefault="002B3D2D"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sz w:val="24"/>
          <w:szCs w:val="24"/>
        </w:rPr>
      </w:pPr>
      <w:r w:rsidRPr="00610A87">
        <w:rPr>
          <w:rFonts w:ascii="Times New Roman" w:hAnsi="Times New Roman"/>
          <w:sz w:val="24"/>
          <w:szCs w:val="24"/>
        </w:rPr>
        <w:t xml:space="preserve">Wykaz wszystkich ofert, które wpłynęły w odpowiedzi na ogłoszenie </w:t>
      </w:r>
      <w:r w:rsidR="00A24282">
        <w:rPr>
          <w:rFonts w:ascii="Times New Roman" w:hAnsi="Times New Roman"/>
          <w:sz w:val="24"/>
          <w:szCs w:val="24"/>
        </w:rPr>
        <w:t xml:space="preserve">o </w:t>
      </w:r>
      <w:r w:rsidRPr="00610A87">
        <w:rPr>
          <w:rFonts w:ascii="Times New Roman" w:hAnsi="Times New Roman"/>
          <w:sz w:val="24"/>
          <w:szCs w:val="24"/>
        </w:rPr>
        <w:t>konkursie</w:t>
      </w:r>
      <w:r w:rsidR="00B81F22">
        <w:rPr>
          <w:rFonts w:ascii="Times New Roman" w:hAnsi="Times New Roman"/>
          <w:sz w:val="24"/>
          <w:szCs w:val="24"/>
        </w:rPr>
        <w:t xml:space="preserve"> </w:t>
      </w:r>
      <w:r w:rsidR="002B21D3">
        <w:rPr>
          <w:rFonts w:ascii="Times New Roman" w:hAnsi="Times New Roman"/>
          <w:sz w:val="24"/>
          <w:szCs w:val="24"/>
        </w:rPr>
        <w:t xml:space="preserve">wraz </w:t>
      </w:r>
      <w:r w:rsidR="00A24282">
        <w:rPr>
          <w:rFonts w:ascii="Times New Roman" w:hAnsi="Times New Roman"/>
          <w:sz w:val="24"/>
          <w:szCs w:val="24"/>
        </w:rPr>
        <w:br/>
      </w:r>
      <w:r w:rsidR="002B21D3">
        <w:rPr>
          <w:rFonts w:ascii="Times New Roman" w:hAnsi="Times New Roman"/>
          <w:sz w:val="24"/>
          <w:szCs w:val="24"/>
        </w:rPr>
        <w:t>z informacją</w:t>
      </w:r>
      <w:r w:rsidRPr="00610A87">
        <w:rPr>
          <w:rFonts w:ascii="Times New Roman" w:hAnsi="Times New Roman"/>
          <w:sz w:val="24"/>
          <w:szCs w:val="24"/>
        </w:rPr>
        <w:t xml:space="preserve"> o wynikach oceny formalnej i możliwości uzupełnienia braków formalnych zamieszczone zostaną na tablicy ogłoszeń Urzędu Gminy, w Biuletynie Informacji Publicznej oraz na stronie internetowej w terminie </w:t>
      </w:r>
      <w:r w:rsidR="00720027" w:rsidRPr="00610A87">
        <w:rPr>
          <w:rFonts w:ascii="Times New Roman" w:hAnsi="Times New Roman"/>
          <w:sz w:val="24"/>
          <w:szCs w:val="24"/>
        </w:rPr>
        <w:t>7 dni roboczych</w:t>
      </w:r>
      <w:r w:rsidR="00B81F22">
        <w:rPr>
          <w:rFonts w:ascii="Times New Roman" w:hAnsi="Times New Roman"/>
          <w:sz w:val="24"/>
          <w:szCs w:val="24"/>
        </w:rPr>
        <w:t xml:space="preserve"> </w:t>
      </w:r>
      <w:r w:rsidR="00720027" w:rsidRPr="00610A87">
        <w:rPr>
          <w:rFonts w:ascii="Times New Roman" w:hAnsi="Times New Roman"/>
          <w:sz w:val="24"/>
          <w:szCs w:val="24"/>
        </w:rPr>
        <w:t>od otwarcia ofert.</w:t>
      </w:r>
    </w:p>
    <w:p w:rsidR="00720027" w:rsidRDefault="002B3D2D"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sz w:val="24"/>
          <w:szCs w:val="24"/>
        </w:rPr>
      </w:pPr>
      <w:r w:rsidRPr="00A24282">
        <w:rPr>
          <w:rFonts w:ascii="Times New Roman" w:hAnsi="Times New Roman"/>
          <w:sz w:val="24"/>
          <w:szCs w:val="24"/>
        </w:rPr>
        <w:t>Braki formalne podlegające uzupełnieniu, organizacje mogą uzupełniać w terminie</w:t>
      </w:r>
      <w:r w:rsidR="00220388" w:rsidRPr="00A24282">
        <w:rPr>
          <w:rFonts w:ascii="Times New Roman" w:hAnsi="Times New Roman"/>
          <w:sz w:val="24"/>
          <w:szCs w:val="24"/>
        </w:rPr>
        <w:br/>
      </w:r>
      <w:r w:rsidRPr="00A24282">
        <w:rPr>
          <w:rFonts w:ascii="Times New Roman" w:hAnsi="Times New Roman"/>
          <w:sz w:val="24"/>
          <w:szCs w:val="24"/>
        </w:rPr>
        <w:t>3 dni od daty zamieszczenia listy</w:t>
      </w:r>
      <w:r w:rsidR="00720027" w:rsidRPr="00A24282">
        <w:rPr>
          <w:rFonts w:ascii="Times New Roman" w:hAnsi="Times New Roman"/>
          <w:sz w:val="24"/>
          <w:szCs w:val="24"/>
        </w:rPr>
        <w:t>.</w:t>
      </w:r>
    </w:p>
    <w:p w:rsidR="002B3D2D" w:rsidRDefault="002B3D2D"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sz w:val="24"/>
          <w:szCs w:val="24"/>
        </w:rPr>
      </w:pPr>
      <w:r w:rsidRPr="00A24282">
        <w:rPr>
          <w:rFonts w:ascii="Times New Roman" w:hAnsi="Times New Roman"/>
          <w:sz w:val="24"/>
          <w:szCs w:val="24"/>
        </w:rPr>
        <w:t>W przypadku nieusunięcia braków formalnych oferty w oznaczonym terminie, oferta zostanie odrzucona z przyczyn formalnych bez możliw</w:t>
      </w:r>
      <w:r w:rsidR="002B21D3" w:rsidRPr="00A24282">
        <w:rPr>
          <w:rFonts w:ascii="Times New Roman" w:hAnsi="Times New Roman"/>
          <w:sz w:val="24"/>
          <w:szCs w:val="24"/>
        </w:rPr>
        <w:t>ości kolejnego jej uzupełnienia.</w:t>
      </w:r>
    </w:p>
    <w:p w:rsidR="00BD65EA" w:rsidRDefault="00640956" w:rsidP="00422743">
      <w:pPr>
        <w:pStyle w:val="Akapitzlist"/>
        <w:numPr>
          <w:ilvl w:val="0"/>
          <w:numId w:val="2"/>
        </w:numPr>
        <w:autoSpaceDE w:val="0"/>
        <w:autoSpaceDN w:val="0"/>
        <w:adjustRightInd w:val="0"/>
        <w:spacing w:after="0" w:line="240" w:lineRule="auto"/>
        <w:ind w:left="284" w:hanging="284"/>
        <w:jc w:val="both"/>
        <w:rPr>
          <w:rFonts w:ascii="Times New Roman" w:hAnsi="Times New Roman"/>
          <w:sz w:val="24"/>
          <w:szCs w:val="24"/>
        </w:rPr>
      </w:pPr>
      <w:r w:rsidRPr="00610A87">
        <w:rPr>
          <w:rFonts w:ascii="Times New Roman" w:hAnsi="Times New Roman"/>
          <w:sz w:val="24"/>
          <w:szCs w:val="24"/>
        </w:rPr>
        <w:t xml:space="preserve">Decyzję o wsparciu realizacji zadania wybranym organizacjom podejmie Wójt Gminy Główczyce w terminie </w:t>
      </w:r>
      <w:r>
        <w:rPr>
          <w:rFonts w:ascii="Times New Roman" w:hAnsi="Times New Roman"/>
          <w:sz w:val="24"/>
          <w:szCs w:val="24"/>
        </w:rPr>
        <w:t>nie dłuższym niż 30</w:t>
      </w:r>
      <w:r w:rsidRPr="00610A87">
        <w:rPr>
          <w:rFonts w:ascii="Times New Roman" w:hAnsi="Times New Roman"/>
          <w:sz w:val="24"/>
          <w:szCs w:val="24"/>
        </w:rPr>
        <w:t xml:space="preserve"> dni </w:t>
      </w:r>
      <w:r>
        <w:rPr>
          <w:rFonts w:ascii="Times New Roman" w:hAnsi="Times New Roman"/>
          <w:sz w:val="24"/>
          <w:szCs w:val="24"/>
        </w:rPr>
        <w:t xml:space="preserve">licząc </w:t>
      </w:r>
      <w:r w:rsidRPr="00610A87">
        <w:rPr>
          <w:rFonts w:ascii="Times New Roman" w:hAnsi="Times New Roman"/>
          <w:sz w:val="24"/>
          <w:szCs w:val="24"/>
        </w:rPr>
        <w:t xml:space="preserve">od </w:t>
      </w:r>
      <w:r>
        <w:rPr>
          <w:rFonts w:ascii="Times New Roman" w:hAnsi="Times New Roman"/>
          <w:sz w:val="24"/>
          <w:szCs w:val="24"/>
        </w:rPr>
        <w:t xml:space="preserve">ostatniego </w:t>
      </w:r>
      <w:r w:rsidRPr="00610A87">
        <w:rPr>
          <w:rFonts w:ascii="Times New Roman" w:hAnsi="Times New Roman"/>
          <w:sz w:val="24"/>
          <w:szCs w:val="24"/>
        </w:rPr>
        <w:t xml:space="preserve">dnia zakończenia </w:t>
      </w:r>
      <w:r>
        <w:rPr>
          <w:rFonts w:ascii="Times New Roman" w:hAnsi="Times New Roman"/>
          <w:sz w:val="24"/>
          <w:szCs w:val="24"/>
        </w:rPr>
        <w:t>naboru ofert.</w:t>
      </w:r>
    </w:p>
    <w:p w:rsidR="00422743" w:rsidRDefault="00422743" w:rsidP="00422743">
      <w:pPr>
        <w:pStyle w:val="Akapitzlist"/>
        <w:autoSpaceDE w:val="0"/>
        <w:autoSpaceDN w:val="0"/>
        <w:adjustRightInd w:val="0"/>
        <w:spacing w:after="0" w:line="240" w:lineRule="auto"/>
        <w:ind w:left="0"/>
        <w:jc w:val="center"/>
        <w:rPr>
          <w:rFonts w:ascii="Times New Roman" w:hAnsi="Times New Roman"/>
          <w:b/>
          <w:bCs/>
          <w:sz w:val="24"/>
          <w:szCs w:val="24"/>
        </w:rPr>
      </w:pPr>
    </w:p>
    <w:p w:rsidR="00640956" w:rsidRPr="00F72438" w:rsidRDefault="00640956" w:rsidP="00422743">
      <w:pPr>
        <w:pStyle w:val="Akapitzlist"/>
        <w:autoSpaceDE w:val="0"/>
        <w:autoSpaceDN w:val="0"/>
        <w:adjustRightInd w:val="0"/>
        <w:spacing w:after="0" w:line="240" w:lineRule="auto"/>
        <w:ind w:left="0"/>
        <w:jc w:val="center"/>
        <w:rPr>
          <w:rFonts w:ascii="Times New Roman" w:hAnsi="Times New Roman"/>
          <w:b/>
          <w:bCs/>
          <w:sz w:val="24"/>
          <w:szCs w:val="24"/>
        </w:rPr>
      </w:pPr>
      <w:r w:rsidRPr="00F72438">
        <w:rPr>
          <w:rFonts w:ascii="Times New Roman" w:hAnsi="Times New Roman"/>
          <w:b/>
          <w:bCs/>
          <w:sz w:val="24"/>
          <w:szCs w:val="24"/>
        </w:rPr>
        <w:t>§ 7</w:t>
      </w:r>
    </w:p>
    <w:p w:rsidR="00BD65EA" w:rsidRPr="00610A87" w:rsidRDefault="004347AC" w:rsidP="00422743">
      <w:pPr>
        <w:pStyle w:val="Akapitzlist"/>
        <w:autoSpaceDE w:val="0"/>
        <w:autoSpaceDN w:val="0"/>
        <w:adjustRightInd w:val="0"/>
        <w:spacing w:after="0" w:line="240" w:lineRule="auto"/>
        <w:ind w:left="0"/>
        <w:jc w:val="center"/>
        <w:rPr>
          <w:rFonts w:ascii="Times New Roman" w:hAnsi="Times New Roman"/>
          <w:sz w:val="24"/>
          <w:szCs w:val="24"/>
        </w:rPr>
      </w:pPr>
      <w:r w:rsidRPr="00610A87">
        <w:rPr>
          <w:rFonts w:ascii="Times New Roman" w:hAnsi="Times New Roman"/>
          <w:b/>
          <w:bCs/>
          <w:sz w:val="24"/>
          <w:szCs w:val="24"/>
        </w:rPr>
        <w:t xml:space="preserve">Informacja o zrealizowanych przez Gminę </w:t>
      </w:r>
      <w:r w:rsidR="00BD65EA" w:rsidRPr="00610A87">
        <w:rPr>
          <w:rFonts w:ascii="Times New Roman" w:hAnsi="Times New Roman"/>
          <w:b/>
          <w:bCs/>
          <w:sz w:val="24"/>
          <w:szCs w:val="24"/>
        </w:rPr>
        <w:t>Główczyce</w:t>
      </w:r>
      <w:r w:rsidR="002B21D3">
        <w:rPr>
          <w:rFonts w:ascii="Times New Roman" w:hAnsi="Times New Roman"/>
          <w:b/>
          <w:bCs/>
          <w:sz w:val="24"/>
          <w:szCs w:val="24"/>
        </w:rPr>
        <w:t xml:space="preserve"> w 202</w:t>
      </w:r>
      <w:r w:rsidR="005407AF">
        <w:rPr>
          <w:rFonts w:ascii="Times New Roman" w:hAnsi="Times New Roman"/>
          <w:b/>
          <w:bCs/>
          <w:sz w:val="24"/>
          <w:szCs w:val="24"/>
        </w:rPr>
        <w:t>3</w:t>
      </w:r>
      <w:r w:rsidRPr="00610A87">
        <w:rPr>
          <w:rFonts w:ascii="Times New Roman" w:hAnsi="Times New Roman"/>
          <w:b/>
          <w:bCs/>
          <w:sz w:val="24"/>
          <w:szCs w:val="24"/>
        </w:rPr>
        <w:t xml:space="preserve"> roku zadaniach</w:t>
      </w:r>
      <w:r w:rsidR="00F03D0C">
        <w:rPr>
          <w:rFonts w:ascii="Times New Roman" w:hAnsi="Times New Roman"/>
          <w:b/>
          <w:bCs/>
          <w:sz w:val="24"/>
          <w:szCs w:val="24"/>
        </w:rPr>
        <w:t xml:space="preserve"> </w:t>
      </w:r>
      <w:r w:rsidRPr="00610A87">
        <w:rPr>
          <w:rFonts w:ascii="Times New Roman" w:hAnsi="Times New Roman"/>
          <w:b/>
          <w:bCs/>
          <w:sz w:val="24"/>
          <w:szCs w:val="24"/>
        </w:rPr>
        <w:t>publicznych</w:t>
      </w:r>
    </w:p>
    <w:p w:rsidR="00BB01A4" w:rsidRPr="00610A87" w:rsidRDefault="00BB01A4" w:rsidP="00422743">
      <w:pPr>
        <w:pStyle w:val="Akapitzlist"/>
        <w:autoSpaceDE w:val="0"/>
        <w:autoSpaceDN w:val="0"/>
        <w:adjustRightInd w:val="0"/>
        <w:spacing w:after="0" w:line="240" w:lineRule="auto"/>
        <w:ind w:left="0"/>
        <w:jc w:val="both"/>
        <w:rPr>
          <w:rFonts w:ascii="Times New Roman" w:hAnsi="Times New Roman"/>
          <w:sz w:val="24"/>
          <w:szCs w:val="24"/>
        </w:rPr>
      </w:pPr>
    </w:p>
    <w:p w:rsidR="00D13095" w:rsidRDefault="00D13095" w:rsidP="00D13095">
      <w:pPr>
        <w:pStyle w:val="Akapitzlist"/>
        <w:autoSpaceDE w:val="0"/>
        <w:autoSpaceDN w:val="0"/>
        <w:adjustRightInd w:val="0"/>
        <w:spacing w:after="0"/>
        <w:ind w:left="0"/>
        <w:jc w:val="both"/>
        <w:rPr>
          <w:rFonts w:ascii="Times New Roman" w:hAnsi="Times New Roman"/>
          <w:bCs/>
          <w:sz w:val="24"/>
          <w:szCs w:val="24"/>
        </w:rPr>
      </w:pPr>
      <w:r w:rsidRPr="00610A87">
        <w:rPr>
          <w:rFonts w:ascii="Times New Roman" w:hAnsi="Times New Roman"/>
          <w:bCs/>
          <w:sz w:val="24"/>
          <w:szCs w:val="24"/>
        </w:rPr>
        <w:t>Na realizację zadania w 2</w:t>
      </w:r>
      <w:r>
        <w:rPr>
          <w:rFonts w:ascii="Times New Roman" w:hAnsi="Times New Roman"/>
          <w:bCs/>
          <w:sz w:val="24"/>
          <w:szCs w:val="24"/>
        </w:rPr>
        <w:t>023</w:t>
      </w:r>
      <w:r w:rsidRPr="00610A87">
        <w:rPr>
          <w:rFonts w:ascii="Times New Roman" w:hAnsi="Times New Roman"/>
          <w:bCs/>
          <w:sz w:val="24"/>
          <w:szCs w:val="24"/>
        </w:rPr>
        <w:t xml:space="preserve"> roku przeznaczono kwotę w </w:t>
      </w:r>
      <w:r w:rsidRPr="00A95733">
        <w:rPr>
          <w:rFonts w:ascii="Times New Roman" w:hAnsi="Times New Roman"/>
          <w:bCs/>
          <w:sz w:val="24"/>
          <w:szCs w:val="24"/>
        </w:rPr>
        <w:t>wysokości 200.000,00 zł.</w:t>
      </w:r>
      <w:r>
        <w:rPr>
          <w:rFonts w:ascii="Times New Roman" w:hAnsi="Times New Roman"/>
          <w:bCs/>
          <w:sz w:val="24"/>
          <w:szCs w:val="24"/>
        </w:rPr>
        <w:t xml:space="preserve"> </w:t>
      </w:r>
      <w:r w:rsidRPr="00A95733">
        <w:rPr>
          <w:rFonts w:ascii="Times New Roman" w:hAnsi="Times New Roman"/>
          <w:bCs/>
          <w:sz w:val="24"/>
          <w:szCs w:val="24"/>
        </w:rPr>
        <w:t>Udzielono dotacji</w:t>
      </w:r>
      <w:r>
        <w:rPr>
          <w:rFonts w:ascii="Times New Roman" w:hAnsi="Times New Roman"/>
          <w:bCs/>
          <w:sz w:val="24"/>
          <w:szCs w:val="24"/>
        </w:rPr>
        <w:t xml:space="preserve"> </w:t>
      </w:r>
      <w:r w:rsidRPr="00A95733">
        <w:rPr>
          <w:rFonts w:ascii="Times New Roman" w:hAnsi="Times New Roman"/>
          <w:bCs/>
          <w:sz w:val="24"/>
          <w:szCs w:val="24"/>
        </w:rPr>
        <w:t xml:space="preserve">dla organizacji pozarządowych w wysokości </w:t>
      </w:r>
      <w:r>
        <w:rPr>
          <w:rFonts w:ascii="Times New Roman" w:hAnsi="Times New Roman"/>
          <w:bCs/>
          <w:sz w:val="24"/>
          <w:szCs w:val="24"/>
        </w:rPr>
        <w:t xml:space="preserve">188 228, 29 zł. </w:t>
      </w:r>
    </w:p>
    <w:p w:rsidR="00D13095" w:rsidRDefault="00D13095" w:rsidP="00D13095">
      <w:pPr>
        <w:pStyle w:val="Akapitzlist"/>
        <w:autoSpaceDE w:val="0"/>
        <w:autoSpaceDN w:val="0"/>
        <w:adjustRightInd w:val="0"/>
        <w:spacing w:after="0"/>
        <w:ind w:left="0"/>
        <w:jc w:val="both"/>
        <w:rPr>
          <w:rFonts w:ascii="Times New Roman" w:hAnsi="Times New Roman"/>
          <w:bCs/>
          <w:sz w:val="24"/>
          <w:szCs w:val="24"/>
        </w:rPr>
      </w:pPr>
      <w:r>
        <w:rPr>
          <w:rFonts w:ascii="Times New Roman" w:hAnsi="Times New Roman"/>
          <w:bCs/>
          <w:sz w:val="24"/>
          <w:szCs w:val="24"/>
        </w:rPr>
        <w:t>Zadania objęte dotacją:</w:t>
      </w:r>
    </w:p>
    <w:p w:rsidR="00D13095" w:rsidRDefault="00D13095" w:rsidP="00D13095">
      <w:pPr>
        <w:pStyle w:val="Akapitzlist"/>
        <w:numPr>
          <w:ilvl w:val="0"/>
          <w:numId w:val="36"/>
        </w:num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upowszechnianie kultury fizycznej i sportu – 147 228, 29 zł;</w:t>
      </w:r>
    </w:p>
    <w:p w:rsidR="0036507A" w:rsidRDefault="00D13095" w:rsidP="0036507A">
      <w:pPr>
        <w:pStyle w:val="Akapitzlist"/>
        <w:numPr>
          <w:ilvl w:val="0"/>
          <w:numId w:val="36"/>
        </w:numPr>
        <w:autoSpaceDE w:val="0"/>
        <w:autoSpaceDN w:val="0"/>
        <w:adjustRightInd w:val="0"/>
        <w:spacing w:after="0"/>
        <w:jc w:val="both"/>
        <w:rPr>
          <w:rFonts w:ascii="Times New Roman" w:hAnsi="Times New Roman"/>
          <w:bCs/>
          <w:sz w:val="24"/>
          <w:szCs w:val="24"/>
        </w:rPr>
      </w:pPr>
      <w:r>
        <w:rPr>
          <w:rFonts w:ascii="Times New Roman" w:hAnsi="Times New Roman"/>
          <w:bCs/>
          <w:sz w:val="24"/>
          <w:szCs w:val="24"/>
        </w:rPr>
        <w:t>wspieranie działań inte</w:t>
      </w:r>
      <w:r w:rsidR="0036507A">
        <w:rPr>
          <w:rFonts w:ascii="Times New Roman" w:hAnsi="Times New Roman"/>
          <w:bCs/>
          <w:sz w:val="24"/>
          <w:szCs w:val="24"/>
        </w:rPr>
        <w:t>grujących lokalną społeczność - 41 000 zł.</w:t>
      </w:r>
      <w:r>
        <w:rPr>
          <w:rFonts w:ascii="Times New Roman" w:hAnsi="Times New Roman"/>
          <w:bCs/>
          <w:sz w:val="24"/>
          <w:szCs w:val="24"/>
        </w:rPr>
        <w:t xml:space="preserve"> </w:t>
      </w:r>
    </w:p>
    <w:p w:rsidR="0036507A" w:rsidRDefault="0036507A" w:rsidP="0036507A">
      <w:pPr>
        <w:pStyle w:val="Akapitzlist"/>
        <w:autoSpaceDE w:val="0"/>
        <w:autoSpaceDN w:val="0"/>
        <w:adjustRightInd w:val="0"/>
        <w:spacing w:after="0"/>
        <w:jc w:val="both"/>
        <w:rPr>
          <w:rFonts w:ascii="Times New Roman" w:hAnsi="Times New Roman"/>
          <w:bCs/>
          <w:sz w:val="24"/>
          <w:szCs w:val="24"/>
        </w:rPr>
      </w:pPr>
    </w:p>
    <w:p w:rsidR="00640956" w:rsidRPr="0036507A" w:rsidRDefault="00640956" w:rsidP="0036507A">
      <w:pPr>
        <w:pStyle w:val="Akapitzlist"/>
        <w:autoSpaceDE w:val="0"/>
        <w:autoSpaceDN w:val="0"/>
        <w:adjustRightInd w:val="0"/>
        <w:spacing w:after="0"/>
        <w:ind w:left="0"/>
        <w:jc w:val="center"/>
        <w:rPr>
          <w:rFonts w:ascii="Times New Roman" w:hAnsi="Times New Roman"/>
          <w:bCs/>
          <w:sz w:val="24"/>
          <w:szCs w:val="24"/>
        </w:rPr>
      </w:pPr>
      <w:r w:rsidRPr="0036507A">
        <w:rPr>
          <w:rFonts w:ascii="Times New Roman" w:hAnsi="Times New Roman"/>
          <w:b/>
          <w:bCs/>
          <w:sz w:val="24"/>
          <w:szCs w:val="24"/>
        </w:rPr>
        <w:t>§ 8</w:t>
      </w:r>
    </w:p>
    <w:p w:rsidR="004347AC" w:rsidRPr="00640956" w:rsidRDefault="00640956" w:rsidP="00422743">
      <w:pPr>
        <w:pStyle w:val="Akapitzlist"/>
        <w:autoSpaceDE w:val="0"/>
        <w:autoSpaceDN w:val="0"/>
        <w:adjustRightInd w:val="0"/>
        <w:spacing w:after="0" w:line="240" w:lineRule="auto"/>
        <w:ind w:left="0"/>
        <w:jc w:val="center"/>
        <w:rPr>
          <w:rFonts w:ascii="Times New Roman" w:hAnsi="Times New Roman"/>
          <w:sz w:val="24"/>
          <w:szCs w:val="24"/>
        </w:rPr>
      </w:pPr>
      <w:r>
        <w:rPr>
          <w:rFonts w:ascii="Times New Roman" w:hAnsi="Times New Roman"/>
          <w:b/>
          <w:bCs/>
          <w:sz w:val="24"/>
          <w:szCs w:val="24"/>
        </w:rPr>
        <w:t>Informacje dodatkowe</w:t>
      </w:r>
    </w:p>
    <w:p w:rsidR="002758E1" w:rsidRPr="003E56C4" w:rsidRDefault="002758E1" w:rsidP="00422743">
      <w:pPr>
        <w:pStyle w:val="Akapitzlist"/>
        <w:autoSpaceDE w:val="0"/>
        <w:autoSpaceDN w:val="0"/>
        <w:adjustRightInd w:val="0"/>
        <w:spacing w:after="0" w:line="240" w:lineRule="auto"/>
        <w:ind w:left="1077"/>
        <w:jc w:val="both"/>
        <w:rPr>
          <w:rFonts w:ascii="Times New Roman" w:hAnsi="Times New Roman"/>
          <w:sz w:val="24"/>
          <w:szCs w:val="24"/>
        </w:rPr>
      </w:pPr>
    </w:p>
    <w:p w:rsidR="001047AB" w:rsidRPr="00640956" w:rsidRDefault="004347AC" w:rsidP="00422743">
      <w:pPr>
        <w:pStyle w:val="Akapitzlist"/>
        <w:numPr>
          <w:ilvl w:val="0"/>
          <w:numId w:val="34"/>
        </w:numPr>
        <w:autoSpaceDE w:val="0"/>
        <w:autoSpaceDN w:val="0"/>
        <w:adjustRightInd w:val="0"/>
        <w:spacing w:after="0" w:line="240" w:lineRule="auto"/>
        <w:ind w:left="284" w:hanging="284"/>
        <w:jc w:val="both"/>
        <w:rPr>
          <w:rFonts w:ascii="Times New Roman" w:hAnsi="Times New Roman"/>
          <w:sz w:val="24"/>
          <w:szCs w:val="24"/>
        </w:rPr>
      </w:pPr>
      <w:r w:rsidRPr="003E56C4">
        <w:rPr>
          <w:rFonts w:ascii="Times New Roman" w:hAnsi="Times New Roman"/>
          <w:sz w:val="24"/>
          <w:szCs w:val="24"/>
        </w:rPr>
        <w:t xml:space="preserve">Wyniki konkursu </w:t>
      </w:r>
      <w:r w:rsidR="00A31032" w:rsidRPr="003E56C4">
        <w:rPr>
          <w:rFonts w:ascii="Times New Roman" w:hAnsi="Times New Roman"/>
          <w:sz w:val="24"/>
          <w:szCs w:val="24"/>
        </w:rPr>
        <w:t>ogłoszone zostaną</w:t>
      </w:r>
      <w:r w:rsidRPr="003E56C4">
        <w:rPr>
          <w:rFonts w:ascii="Times New Roman" w:hAnsi="Times New Roman"/>
          <w:sz w:val="24"/>
          <w:szCs w:val="24"/>
        </w:rPr>
        <w:t xml:space="preserve"> poprzez wywieszenie na tablicy ogłoszeń, na stronie internetowej</w:t>
      </w:r>
      <w:r w:rsidR="00F03D0C">
        <w:rPr>
          <w:rFonts w:ascii="Times New Roman" w:hAnsi="Times New Roman"/>
          <w:sz w:val="24"/>
          <w:szCs w:val="24"/>
        </w:rPr>
        <w:t xml:space="preserve"> </w:t>
      </w:r>
      <w:r w:rsidRPr="003E56C4">
        <w:rPr>
          <w:rFonts w:ascii="Times New Roman" w:hAnsi="Times New Roman"/>
          <w:sz w:val="24"/>
          <w:szCs w:val="24"/>
        </w:rPr>
        <w:t xml:space="preserve">Biuletynu Informacji Publicznej Urzędu Gminy oraz stronie internetowej </w:t>
      </w:r>
      <w:hyperlink r:id="rId9" w:history="1">
        <w:r w:rsidR="00A31032" w:rsidRPr="003E56C4">
          <w:rPr>
            <w:rStyle w:val="Hipercze"/>
            <w:rFonts w:ascii="Times New Roman" w:hAnsi="Times New Roman"/>
            <w:color w:val="auto"/>
            <w:sz w:val="24"/>
            <w:szCs w:val="24"/>
          </w:rPr>
          <w:t>www.glowczyce.pl</w:t>
        </w:r>
      </w:hyperlink>
      <w:r w:rsidR="00640956">
        <w:rPr>
          <w:rFonts w:ascii="Times New Roman" w:hAnsi="Times New Roman"/>
          <w:sz w:val="24"/>
          <w:szCs w:val="24"/>
        </w:rPr>
        <w:t>.</w:t>
      </w:r>
    </w:p>
    <w:p w:rsidR="002B21D3" w:rsidRPr="00640956" w:rsidRDefault="001047AB" w:rsidP="00422743">
      <w:pPr>
        <w:pStyle w:val="Akapitzlist"/>
        <w:numPr>
          <w:ilvl w:val="0"/>
          <w:numId w:val="34"/>
        </w:numPr>
        <w:autoSpaceDE w:val="0"/>
        <w:autoSpaceDN w:val="0"/>
        <w:adjustRightInd w:val="0"/>
        <w:spacing w:after="0" w:line="240" w:lineRule="auto"/>
        <w:ind w:left="284" w:hanging="284"/>
        <w:jc w:val="both"/>
        <w:rPr>
          <w:rFonts w:ascii="Times New Roman" w:hAnsi="Times New Roman"/>
          <w:sz w:val="24"/>
          <w:szCs w:val="24"/>
        </w:rPr>
      </w:pPr>
      <w:r w:rsidRPr="003E56C4">
        <w:rPr>
          <w:rFonts w:ascii="Times New Roman" w:hAnsi="Times New Roman"/>
          <w:sz w:val="24"/>
          <w:szCs w:val="24"/>
        </w:rPr>
        <w:t>Szczegółowych informacji w sprawie ogłoszonego konkursu udziela</w:t>
      </w:r>
      <w:r w:rsidR="00BA72D9">
        <w:rPr>
          <w:rFonts w:ascii="Times New Roman" w:hAnsi="Times New Roman"/>
          <w:sz w:val="24"/>
          <w:szCs w:val="24"/>
        </w:rPr>
        <w:t xml:space="preserve"> pani</w:t>
      </w:r>
      <w:r w:rsidR="00F03D0C">
        <w:rPr>
          <w:rFonts w:ascii="Times New Roman" w:hAnsi="Times New Roman"/>
          <w:sz w:val="24"/>
          <w:szCs w:val="24"/>
        </w:rPr>
        <w:t xml:space="preserve"> </w:t>
      </w:r>
      <w:r w:rsidR="005407AF">
        <w:rPr>
          <w:rFonts w:ascii="Times New Roman" w:hAnsi="Times New Roman"/>
          <w:sz w:val="24"/>
          <w:szCs w:val="24"/>
        </w:rPr>
        <w:t>Katarzyna Osiewicz</w:t>
      </w:r>
      <w:r w:rsidRPr="003E56C4">
        <w:rPr>
          <w:rFonts w:ascii="Times New Roman" w:hAnsi="Times New Roman"/>
          <w:sz w:val="24"/>
          <w:szCs w:val="24"/>
        </w:rPr>
        <w:t xml:space="preserve">, </w:t>
      </w:r>
      <w:r w:rsidR="00294CD7" w:rsidRPr="003E56C4">
        <w:rPr>
          <w:rFonts w:ascii="Times New Roman" w:hAnsi="Times New Roman"/>
          <w:sz w:val="24"/>
          <w:szCs w:val="24"/>
        </w:rPr>
        <w:t>Urząd Gminy</w:t>
      </w:r>
      <w:r w:rsidR="00360B5A">
        <w:rPr>
          <w:rFonts w:ascii="Times New Roman" w:hAnsi="Times New Roman"/>
          <w:sz w:val="24"/>
          <w:szCs w:val="24"/>
        </w:rPr>
        <w:t xml:space="preserve"> w Główczycach, t</w:t>
      </w:r>
      <w:r w:rsidRPr="003E56C4">
        <w:rPr>
          <w:rFonts w:ascii="Times New Roman" w:hAnsi="Times New Roman"/>
          <w:sz w:val="24"/>
          <w:szCs w:val="24"/>
        </w:rPr>
        <w:t>el.</w:t>
      </w:r>
      <w:r w:rsidR="00637063">
        <w:rPr>
          <w:rFonts w:ascii="Times New Roman" w:hAnsi="Times New Roman"/>
          <w:sz w:val="24"/>
          <w:szCs w:val="24"/>
        </w:rPr>
        <w:t>: 59 811 49 66.</w:t>
      </w:r>
    </w:p>
    <w:p w:rsidR="002B21D3" w:rsidRDefault="002B21D3" w:rsidP="00422743">
      <w:pPr>
        <w:autoSpaceDE w:val="0"/>
        <w:autoSpaceDN w:val="0"/>
        <w:adjustRightInd w:val="0"/>
        <w:spacing w:after="0" w:line="240" w:lineRule="auto"/>
        <w:rPr>
          <w:rFonts w:ascii="Times New Roman" w:hAnsi="Times New Roman"/>
          <w:i/>
          <w:sz w:val="20"/>
          <w:szCs w:val="20"/>
        </w:rPr>
      </w:pPr>
    </w:p>
    <w:p w:rsidR="008923DF" w:rsidRDefault="008923DF"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D6302" w:rsidRDefault="004D6302" w:rsidP="00422743">
      <w:pPr>
        <w:autoSpaceDE w:val="0"/>
        <w:autoSpaceDN w:val="0"/>
        <w:adjustRightInd w:val="0"/>
        <w:spacing w:after="0" w:line="240" w:lineRule="auto"/>
        <w:ind w:left="5664"/>
        <w:rPr>
          <w:rFonts w:ascii="Times New Roman" w:hAnsi="Times New Roman"/>
          <w:sz w:val="18"/>
          <w:szCs w:val="18"/>
        </w:rPr>
      </w:pPr>
    </w:p>
    <w:p w:rsidR="00422743" w:rsidRDefault="00422743" w:rsidP="00422743">
      <w:pPr>
        <w:autoSpaceDE w:val="0"/>
        <w:autoSpaceDN w:val="0"/>
        <w:adjustRightInd w:val="0"/>
        <w:spacing w:after="0" w:line="240" w:lineRule="auto"/>
        <w:ind w:left="5664"/>
        <w:rPr>
          <w:rFonts w:ascii="Times New Roman" w:hAnsi="Times New Roman"/>
          <w:sz w:val="18"/>
          <w:szCs w:val="18"/>
        </w:rPr>
      </w:pPr>
    </w:p>
    <w:p w:rsidR="002D2708" w:rsidRDefault="007A3107" w:rsidP="00422743">
      <w:pPr>
        <w:autoSpaceDE w:val="0"/>
        <w:autoSpaceDN w:val="0"/>
        <w:adjustRightInd w:val="0"/>
        <w:spacing w:after="0" w:line="240" w:lineRule="auto"/>
        <w:ind w:left="5664"/>
        <w:rPr>
          <w:rFonts w:ascii="Times New Roman" w:hAnsi="Times New Roman"/>
          <w:sz w:val="18"/>
          <w:szCs w:val="18"/>
        </w:rPr>
      </w:pPr>
      <w:r w:rsidRPr="00610A87">
        <w:rPr>
          <w:rFonts w:ascii="Times New Roman" w:hAnsi="Times New Roman"/>
          <w:sz w:val="18"/>
          <w:szCs w:val="18"/>
        </w:rPr>
        <w:t>Załącznik nr 1do ogłoszenia o konkursie</w:t>
      </w:r>
    </w:p>
    <w:p w:rsidR="002D2708" w:rsidRDefault="002D2708" w:rsidP="00422743">
      <w:pPr>
        <w:spacing w:after="0" w:line="240" w:lineRule="auto"/>
        <w:jc w:val="center"/>
        <w:rPr>
          <w:rFonts w:eastAsia="Arial" w:cs="Calibri"/>
          <w:bCs/>
          <w:i/>
          <w:color w:val="000000"/>
          <w:sz w:val="24"/>
          <w:szCs w:val="24"/>
          <w:lang w:eastAsia="pl-PL"/>
        </w:rPr>
      </w:pPr>
    </w:p>
    <w:p w:rsidR="00A9598B" w:rsidRPr="00A9598B" w:rsidRDefault="00A9598B" w:rsidP="00422743">
      <w:pPr>
        <w:spacing w:after="0" w:line="240" w:lineRule="auto"/>
        <w:jc w:val="center"/>
        <w:rPr>
          <w:rFonts w:eastAsia="Arial" w:cs="Calibri"/>
          <w:bCs/>
          <w:i/>
          <w:color w:val="000000"/>
          <w:sz w:val="24"/>
          <w:szCs w:val="24"/>
          <w:lang w:eastAsia="pl-PL"/>
        </w:rPr>
      </w:pPr>
      <w:r w:rsidRPr="00A9598B">
        <w:rPr>
          <w:rFonts w:eastAsia="Arial" w:cs="Calibri"/>
          <w:bCs/>
          <w:i/>
          <w:color w:val="000000"/>
          <w:sz w:val="24"/>
          <w:szCs w:val="24"/>
          <w:lang w:eastAsia="pl-PL"/>
        </w:rPr>
        <w:t>WZÓR</w:t>
      </w:r>
    </w:p>
    <w:p w:rsidR="00A9598B" w:rsidRPr="00A9598B" w:rsidRDefault="00A9598B" w:rsidP="00422743">
      <w:pPr>
        <w:spacing w:after="0" w:line="240" w:lineRule="auto"/>
        <w:jc w:val="center"/>
        <w:rPr>
          <w:rFonts w:eastAsia="Arial" w:cs="Calibri"/>
          <w:bCs/>
          <w:color w:val="000000"/>
          <w:sz w:val="24"/>
          <w:szCs w:val="24"/>
          <w:lang w:eastAsia="pl-PL"/>
        </w:rPr>
      </w:pPr>
      <w:r w:rsidRPr="00A9598B">
        <w:rPr>
          <w:rFonts w:eastAsia="Arial" w:cs="Calibri"/>
          <w:bCs/>
          <w:color w:val="000000"/>
          <w:sz w:val="24"/>
          <w:szCs w:val="24"/>
          <w:lang w:eastAsia="pl-PL"/>
        </w:rPr>
        <w:t xml:space="preserve">OFERTA REALIZACJI ZADANIA PUBLICZNEGO* / </w:t>
      </w:r>
    </w:p>
    <w:p w:rsidR="00A9598B" w:rsidRPr="00A9598B" w:rsidRDefault="00A9598B" w:rsidP="00422743">
      <w:pPr>
        <w:spacing w:after="0" w:line="240" w:lineRule="auto"/>
        <w:jc w:val="center"/>
        <w:rPr>
          <w:rFonts w:eastAsia="Arial" w:cs="Calibri"/>
          <w:bCs/>
          <w:color w:val="000000"/>
          <w:sz w:val="24"/>
          <w:szCs w:val="24"/>
          <w:lang w:eastAsia="pl-PL"/>
        </w:rPr>
      </w:pPr>
      <w:r w:rsidRPr="00A9598B">
        <w:rPr>
          <w:rFonts w:eastAsia="Arial" w:cs="Calibri"/>
          <w:bCs/>
          <w:color w:val="000000"/>
          <w:sz w:val="24"/>
          <w:szCs w:val="24"/>
          <w:lang w:eastAsia="pl-PL"/>
        </w:rPr>
        <w:t xml:space="preserve">OFERTA WSPÓLNA REALIZACJI ZADANIA PUBLICZNEGO*, </w:t>
      </w:r>
    </w:p>
    <w:p w:rsidR="00A9598B" w:rsidRPr="00A9598B" w:rsidRDefault="00A9598B" w:rsidP="00422743">
      <w:pPr>
        <w:spacing w:after="0" w:line="240" w:lineRule="auto"/>
        <w:jc w:val="center"/>
        <w:rPr>
          <w:rFonts w:eastAsia="Arial" w:cs="Calibri"/>
          <w:bCs/>
          <w:color w:val="000000"/>
          <w:sz w:val="24"/>
          <w:szCs w:val="24"/>
          <w:lang w:eastAsia="pl-PL"/>
        </w:rPr>
      </w:pPr>
      <w:r w:rsidRPr="00A9598B">
        <w:rPr>
          <w:rFonts w:eastAsia="Arial" w:cs="Calibri"/>
          <w:bCs/>
          <w:color w:val="000000"/>
          <w:sz w:val="24"/>
          <w:szCs w:val="24"/>
          <w:lang w:eastAsia="pl-PL"/>
        </w:rPr>
        <w:t xml:space="preserve">O KTÓREJ MOWA W ART. 14 UST. 1* / 2* USTAWYZ DNIA 24 KWIETNIA 2003 R. </w:t>
      </w:r>
      <w:r w:rsidRPr="00A9598B">
        <w:rPr>
          <w:rFonts w:eastAsia="Arial" w:cs="Calibri"/>
          <w:bCs/>
          <w:color w:val="000000"/>
          <w:sz w:val="24"/>
          <w:szCs w:val="24"/>
          <w:lang w:eastAsia="pl-PL"/>
        </w:rPr>
        <w:br/>
        <w:t xml:space="preserve">O DZIAŁALNOŚCI POŻYTKU PUBLICZNEGO I O WOLONTARIACIE </w:t>
      </w:r>
      <w:r w:rsidRPr="00A9598B">
        <w:rPr>
          <w:rFonts w:eastAsia="Arial" w:cs="Calibri"/>
          <w:bCs/>
          <w:color w:val="000000"/>
          <w:sz w:val="24"/>
          <w:szCs w:val="24"/>
          <w:lang w:eastAsia="pl-PL"/>
        </w:rPr>
        <w:br/>
        <w:t>(DZ. U. Z 2</w:t>
      </w:r>
      <w:r w:rsidR="00A542A1">
        <w:rPr>
          <w:rFonts w:eastAsia="Arial" w:cs="Calibri"/>
          <w:bCs/>
          <w:color w:val="000000"/>
          <w:sz w:val="24"/>
          <w:szCs w:val="24"/>
          <w:lang w:eastAsia="pl-PL"/>
        </w:rPr>
        <w:t>02</w:t>
      </w:r>
      <w:r w:rsidR="00F72438">
        <w:rPr>
          <w:rFonts w:eastAsia="Arial" w:cs="Calibri"/>
          <w:bCs/>
          <w:color w:val="000000"/>
          <w:sz w:val="24"/>
          <w:szCs w:val="24"/>
          <w:lang w:eastAsia="pl-PL"/>
        </w:rPr>
        <w:t>2</w:t>
      </w:r>
      <w:r w:rsidRPr="00A9598B">
        <w:rPr>
          <w:rFonts w:eastAsia="Arial" w:cs="Calibri"/>
          <w:bCs/>
          <w:color w:val="000000"/>
          <w:sz w:val="24"/>
          <w:szCs w:val="24"/>
          <w:lang w:eastAsia="pl-PL"/>
        </w:rPr>
        <w:t xml:space="preserve"> R. POZ. </w:t>
      </w:r>
      <w:r w:rsidR="00F72438">
        <w:rPr>
          <w:rFonts w:eastAsia="Arial" w:cs="Calibri"/>
          <w:bCs/>
          <w:color w:val="000000"/>
          <w:sz w:val="24"/>
          <w:szCs w:val="24"/>
          <w:lang w:eastAsia="pl-PL"/>
        </w:rPr>
        <w:t>1327</w:t>
      </w:r>
      <w:r w:rsidRPr="00A9598B">
        <w:rPr>
          <w:rFonts w:eastAsia="Arial" w:cs="Calibri"/>
          <w:bCs/>
          <w:color w:val="000000"/>
          <w:sz w:val="24"/>
          <w:szCs w:val="24"/>
          <w:lang w:eastAsia="pl-PL"/>
        </w:rPr>
        <w:t>, Z PÓŹN. ZM.)</w:t>
      </w:r>
    </w:p>
    <w:p w:rsidR="00A9598B" w:rsidRPr="00A9598B" w:rsidRDefault="00A9598B" w:rsidP="00422743">
      <w:pPr>
        <w:spacing w:after="0" w:line="240" w:lineRule="auto"/>
        <w:jc w:val="center"/>
        <w:rPr>
          <w:rFonts w:eastAsia="Arial" w:cs="Calibri"/>
          <w:bCs/>
          <w:color w:val="000000"/>
          <w:sz w:val="24"/>
          <w:szCs w:val="24"/>
          <w:lang w:eastAsia="pl-PL"/>
        </w:rPr>
      </w:pPr>
    </w:p>
    <w:p w:rsidR="00A9598B" w:rsidRPr="00A9598B" w:rsidRDefault="00A9598B" w:rsidP="00422743">
      <w:pPr>
        <w:spacing w:after="0" w:line="240" w:lineRule="auto"/>
        <w:jc w:val="center"/>
        <w:rPr>
          <w:rFonts w:eastAsia="Arial" w:cs="Calibri"/>
          <w:bCs/>
          <w:color w:val="000000"/>
          <w:sz w:val="24"/>
          <w:szCs w:val="24"/>
          <w:lang w:eastAsia="pl-PL"/>
        </w:rPr>
      </w:pPr>
    </w:p>
    <w:p w:rsidR="00A9598B" w:rsidRPr="00A9598B" w:rsidRDefault="00A9598B" w:rsidP="00422743">
      <w:pPr>
        <w:autoSpaceDE w:val="0"/>
        <w:autoSpaceDN w:val="0"/>
        <w:adjustRightInd w:val="0"/>
        <w:spacing w:after="0" w:line="240" w:lineRule="auto"/>
        <w:rPr>
          <w:rFonts w:ascii="Calibri,Bold" w:eastAsia="Times New Roman" w:hAnsi="Calibri,Bold" w:cs="Calibri,Bold"/>
          <w:b/>
          <w:bCs/>
          <w:sz w:val="16"/>
          <w:szCs w:val="16"/>
          <w:lang w:eastAsia="pl-PL"/>
        </w:rPr>
      </w:pPr>
      <w:r w:rsidRPr="00A9598B">
        <w:rPr>
          <w:rFonts w:ascii="Calibri,Bold" w:eastAsia="Times New Roman" w:hAnsi="Calibri,Bold" w:cs="Calibri,Bold"/>
          <w:b/>
          <w:bCs/>
          <w:sz w:val="16"/>
          <w:szCs w:val="16"/>
          <w:lang w:eastAsia="pl-PL"/>
        </w:rPr>
        <w:t>POUCZENIE co do sposobu wypełniania oferty:</w:t>
      </w:r>
    </w:p>
    <w:p w:rsidR="00A9598B" w:rsidRPr="00A9598B" w:rsidRDefault="00A9598B" w:rsidP="00422743">
      <w:pPr>
        <w:autoSpaceDE w:val="0"/>
        <w:autoSpaceDN w:val="0"/>
        <w:adjustRightInd w:val="0"/>
        <w:spacing w:after="0" w:line="240" w:lineRule="auto"/>
        <w:rPr>
          <w:rFonts w:ascii="Calibri,Bold" w:eastAsia="Times New Roman" w:hAnsi="Calibri,Bold" w:cs="Calibri,Bold"/>
          <w:b/>
          <w:bCs/>
          <w:sz w:val="16"/>
          <w:szCs w:val="16"/>
          <w:lang w:eastAsia="pl-PL"/>
        </w:rPr>
      </w:pPr>
    </w:p>
    <w:p w:rsidR="00A9598B" w:rsidRPr="00A9598B" w:rsidRDefault="00A9598B" w:rsidP="00422743">
      <w:pPr>
        <w:autoSpaceDE w:val="0"/>
        <w:autoSpaceDN w:val="0"/>
        <w:adjustRightInd w:val="0"/>
        <w:spacing w:after="0" w:line="240" w:lineRule="auto"/>
        <w:jc w:val="both"/>
        <w:rPr>
          <w:rFonts w:eastAsia="Times New Roman" w:cs="Calibri"/>
          <w:sz w:val="16"/>
          <w:szCs w:val="16"/>
          <w:lang w:eastAsia="pl-PL"/>
        </w:rPr>
      </w:pPr>
      <w:r w:rsidRPr="00A9598B">
        <w:rPr>
          <w:rFonts w:eastAsia="Times New Roman" w:cs="Calibri"/>
          <w:sz w:val="16"/>
          <w:szCs w:val="16"/>
          <w:lang w:eastAsia="pl-PL"/>
        </w:rPr>
        <w:t xml:space="preserve">Ofertę należy wypełnić wyłącznie w białych pustych polach, zgodnie z instrukcjami umieszonymi przy poszczególnych polach lub w przypisach. </w:t>
      </w:r>
    </w:p>
    <w:p w:rsidR="00A9598B" w:rsidRPr="00A9598B" w:rsidRDefault="00A9598B" w:rsidP="00422743">
      <w:pPr>
        <w:autoSpaceDE w:val="0"/>
        <w:autoSpaceDN w:val="0"/>
        <w:adjustRightInd w:val="0"/>
        <w:spacing w:after="0" w:line="240" w:lineRule="auto"/>
        <w:jc w:val="both"/>
        <w:rPr>
          <w:rFonts w:eastAsia="Times New Roman" w:cs="Calibri"/>
          <w:sz w:val="16"/>
          <w:szCs w:val="16"/>
          <w:lang w:eastAsia="pl-PL"/>
        </w:rPr>
      </w:pPr>
    </w:p>
    <w:p w:rsidR="00A9598B" w:rsidRPr="00A9598B" w:rsidRDefault="00A9598B" w:rsidP="00422743">
      <w:pPr>
        <w:autoSpaceDE w:val="0"/>
        <w:autoSpaceDN w:val="0"/>
        <w:adjustRightInd w:val="0"/>
        <w:spacing w:after="0" w:line="240" w:lineRule="auto"/>
        <w:jc w:val="both"/>
        <w:rPr>
          <w:rFonts w:eastAsia="Times New Roman" w:cs="Calibri"/>
          <w:sz w:val="16"/>
          <w:szCs w:val="16"/>
          <w:lang w:eastAsia="pl-PL"/>
        </w:rPr>
      </w:pPr>
      <w:r w:rsidRPr="00A9598B">
        <w:rPr>
          <w:rFonts w:eastAsia="Times New Roman" w:cs="Calibri"/>
          <w:sz w:val="16"/>
          <w:szCs w:val="16"/>
          <w:lang w:eastAsia="pl-PL"/>
        </w:rPr>
        <w:t>W przypadku pól, które nie dotyczą danej oferty, należy wpisać „nie dotyczy” lub przekreślić pole.</w:t>
      </w:r>
    </w:p>
    <w:p w:rsidR="00A9598B" w:rsidRPr="00A9598B" w:rsidRDefault="00A9598B" w:rsidP="00422743">
      <w:pPr>
        <w:autoSpaceDE w:val="0"/>
        <w:autoSpaceDN w:val="0"/>
        <w:adjustRightInd w:val="0"/>
        <w:spacing w:after="0" w:line="240" w:lineRule="auto"/>
        <w:jc w:val="both"/>
        <w:rPr>
          <w:rFonts w:eastAsia="Times New Roman" w:cs="Calibri"/>
          <w:sz w:val="16"/>
          <w:szCs w:val="16"/>
          <w:lang w:eastAsia="pl-PL"/>
        </w:rPr>
      </w:pPr>
    </w:p>
    <w:p w:rsidR="00A9598B" w:rsidRPr="008923DF" w:rsidRDefault="00A9598B" w:rsidP="00422743">
      <w:pPr>
        <w:autoSpaceDE w:val="0"/>
        <w:autoSpaceDN w:val="0"/>
        <w:adjustRightInd w:val="0"/>
        <w:spacing w:after="0" w:line="240" w:lineRule="auto"/>
        <w:jc w:val="both"/>
        <w:rPr>
          <w:rFonts w:eastAsia="Times New Roman" w:cs="Calibri"/>
          <w:sz w:val="16"/>
          <w:szCs w:val="16"/>
          <w:lang w:eastAsia="pl-PL"/>
        </w:rPr>
      </w:pPr>
      <w:r w:rsidRPr="00A9598B">
        <w:rPr>
          <w:rFonts w:eastAsia="Times New Roman" w:cs="Calibri"/>
          <w:sz w:val="16"/>
          <w:szCs w:val="16"/>
          <w:lang w:eastAsia="pl-PL"/>
        </w:rPr>
        <w:t xml:space="preserve">Zaznaczenie „*”, np., „Oferta realizacji zadania publicznego*/Oferta wspólna realizacji zadania publicznego*”, oznacza, że należy skreślić niewłaściwą odpowiedź i pozostawić prawidłową. Przykład: „Oferta realizacji zadania publicznego* </w:t>
      </w:r>
      <w:r w:rsidRPr="00A9598B">
        <w:rPr>
          <w:rFonts w:eastAsia="Times New Roman" w:cs="Calibri"/>
          <w:strike/>
          <w:sz w:val="16"/>
          <w:szCs w:val="16"/>
          <w:lang w:eastAsia="pl-PL"/>
        </w:rPr>
        <w:t>/Oferta wspólna realizacji zadania publicznego*</w:t>
      </w:r>
      <w:r w:rsidRPr="00A9598B">
        <w:rPr>
          <w:rFonts w:eastAsia="Times New Roman" w:cs="Calibri"/>
          <w:sz w:val="16"/>
          <w:szCs w:val="16"/>
          <w:lang w:eastAsia="pl-PL"/>
        </w:rPr>
        <w:t>”.</w:t>
      </w:r>
    </w:p>
    <w:p w:rsidR="00A9598B" w:rsidRPr="00A9598B" w:rsidRDefault="00A9598B" w:rsidP="00422743">
      <w:pPr>
        <w:spacing w:after="0" w:line="240" w:lineRule="auto"/>
        <w:jc w:val="center"/>
        <w:rPr>
          <w:rFonts w:eastAsia="Arial" w:cs="Calibri"/>
          <w:bCs/>
          <w:color w:val="000000"/>
          <w:sz w:val="24"/>
          <w:szCs w:val="24"/>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I. Podstawowe informacje o złożonej ofercie</w:t>
      </w:r>
    </w:p>
    <w:p w:rsidR="00A9598B" w:rsidRPr="00A9598B" w:rsidRDefault="00A9598B" w:rsidP="00422743">
      <w:pPr>
        <w:spacing w:after="0" w:line="240" w:lineRule="auto"/>
        <w:jc w:val="both"/>
        <w:rPr>
          <w:rFonts w:eastAsia="Arial" w:cs="Calibri"/>
          <w:bCs/>
          <w:color w:val="000000"/>
          <w:sz w:val="18"/>
          <w:szCs w:val="18"/>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6379"/>
      </w:tblGrid>
      <w:tr w:rsidR="00A9598B" w:rsidRPr="00A9598B" w:rsidTr="00514205">
        <w:trPr>
          <w:trHeight w:val="379"/>
        </w:trPr>
        <w:tc>
          <w:tcPr>
            <w:tcW w:w="4395" w:type="dxa"/>
            <w:shd w:val="clear" w:color="auto" w:fill="DDD9C3"/>
            <w:vAlign w:val="center"/>
          </w:tcPr>
          <w:p w:rsidR="00A9598B" w:rsidRPr="00A9598B" w:rsidRDefault="00A9598B" w:rsidP="00422743">
            <w:pPr>
              <w:spacing w:after="0" w:line="240" w:lineRule="auto"/>
              <w:rPr>
                <w:rFonts w:eastAsia="Arial" w:cs="Calibri"/>
                <w:b/>
                <w:color w:val="000000"/>
                <w:sz w:val="20"/>
                <w:szCs w:val="20"/>
                <w:lang w:eastAsia="pl-PL"/>
              </w:rPr>
            </w:pPr>
            <w:r w:rsidRPr="00A9598B">
              <w:rPr>
                <w:rFonts w:eastAsia="Arial" w:cs="Calibri"/>
                <w:b/>
                <w:color w:val="000000"/>
                <w:sz w:val="20"/>
                <w:szCs w:val="20"/>
                <w:lang w:eastAsia="pl-PL"/>
              </w:rPr>
              <w:t>1. Organ administracji publicznej,</w:t>
            </w:r>
          </w:p>
          <w:p w:rsidR="00A9598B" w:rsidRPr="00A9598B" w:rsidRDefault="00A9598B" w:rsidP="00422743">
            <w:pPr>
              <w:spacing w:after="0" w:line="240" w:lineRule="auto"/>
              <w:rPr>
                <w:rFonts w:eastAsia="Arial" w:cs="Calibri"/>
                <w:b/>
                <w:color w:val="000000"/>
                <w:sz w:val="18"/>
                <w:szCs w:val="18"/>
                <w:lang w:eastAsia="pl-PL"/>
              </w:rPr>
            </w:pPr>
            <w:r w:rsidRPr="00A9598B">
              <w:rPr>
                <w:rFonts w:eastAsia="Arial" w:cs="Calibri"/>
                <w:b/>
                <w:color w:val="000000"/>
                <w:sz w:val="20"/>
                <w:szCs w:val="20"/>
                <w:lang w:eastAsia="pl-PL"/>
              </w:rPr>
              <w:t>do którego jest adresowana oferta</w:t>
            </w:r>
          </w:p>
        </w:tc>
        <w:tc>
          <w:tcPr>
            <w:tcW w:w="6379" w:type="dxa"/>
            <w:shd w:val="clear" w:color="auto" w:fill="FFFFFF"/>
          </w:tcPr>
          <w:p w:rsidR="00A9598B" w:rsidRPr="00A9598B" w:rsidRDefault="00A9598B" w:rsidP="00422743">
            <w:pPr>
              <w:spacing w:after="0" w:line="240" w:lineRule="auto"/>
              <w:rPr>
                <w:rFonts w:eastAsia="Arial" w:cs="Calibri"/>
                <w:color w:val="000000"/>
                <w:sz w:val="20"/>
                <w:szCs w:val="20"/>
                <w:lang w:eastAsia="pl-PL"/>
              </w:rPr>
            </w:pPr>
          </w:p>
        </w:tc>
      </w:tr>
      <w:tr w:rsidR="00A9598B" w:rsidRPr="00A9598B" w:rsidTr="00514205">
        <w:trPr>
          <w:trHeight w:val="377"/>
        </w:trPr>
        <w:tc>
          <w:tcPr>
            <w:tcW w:w="4395" w:type="dxa"/>
            <w:shd w:val="clear" w:color="auto" w:fill="DDD9C3"/>
            <w:vAlign w:val="center"/>
          </w:tcPr>
          <w:p w:rsidR="00A9598B" w:rsidRPr="00A9598B" w:rsidRDefault="00A9598B" w:rsidP="00422743">
            <w:pPr>
              <w:spacing w:after="0" w:line="240" w:lineRule="auto"/>
              <w:rPr>
                <w:rFonts w:eastAsia="Arial" w:cs="Calibri"/>
                <w:b/>
                <w:color w:val="000000"/>
                <w:sz w:val="20"/>
                <w:szCs w:val="20"/>
                <w:lang w:eastAsia="pl-PL"/>
              </w:rPr>
            </w:pPr>
            <w:r w:rsidRPr="00A9598B">
              <w:rPr>
                <w:rFonts w:eastAsia="Arial" w:cs="Calibri"/>
                <w:b/>
                <w:color w:val="000000"/>
                <w:sz w:val="20"/>
                <w:szCs w:val="20"/>
                <w:lang w:eastAsia="pl-PL"/>
              </w:rPr>
              <w:t>2. Rodzaj zadania publicznego</w:t>
            </w:r>
            <w:r w:rsidRPr="00A9598B">
              <w:rPr>
                <w:rFonts w:eastAsia="Arial" w:cs="Calibri"/>
                <w:color w:val="000000"/>
                <w:sz w:val="20"/>
                <w:szCs w:val="20"/>
                <w:vertAlign w:val="superscript"/>
                <w:lang w:eastAsia="pl-PL"/>
              </w:rPr>
              <w:footnoteReference w:id="2"/>
            </w:r>
            <w:r w:rsidRPr="00A9598B">
              <w:rPr>
                <w:rFonts w:eastAsia="Arial" w:cs="Calibri"/>
                <w:color w:val="000000"/>
                <w:sz w:val="20"/>
                <w:szCs w:val="20"/>
                <w:vertAlign w:val="superscript"/>
                <w:lang w:eastAsia="pl-PL"/>
              </w:rPr>
              <w:t>)</w:t>
            </w:r>
          </w:p>
        </w:tc>
        <w:tc>
          <w:tcPr>
            <w:tcW w:w="6379" w:type="dxa"/>
            <w:shd w:val="clear" w:color="auto" w:fill="FFFFFF"/>
          </w:tcPr>
          <w:p w:rsidR="00A9598B" w:rsidRPr="00A9598B" w:rsidRDefault="00A9598B" w:rsidP="00422743">
            <w:pPr>
              <w:spacing w:after="0" w:line="240" w:lineRule="auto"/>
              <w:rPr>
                <w:rFonts w:eastAsia="Arial" w:cs="Calibri"/>
                <w:color w:val="000000"/>
                <w:sz w:val="20"/>
                <w:szCs w:val="20"/>
                <w:lang w:eastAsia="pl-PL"/>
              </w:rPr>
            </w:pPr>
          </w:p>
        </w:tc>
      </w:tr>
    </w:tbl>
    <w:p w:rsidR="00A9598B" w:rsidRPr="00A9598B" w:rsidRDefault="00A9598B" w:rsidP="00422743">
      <w:pPr>
        <w:spacing w:after="0" w:line="240" w:lineRule="auto"/>
        <w:jc w:val="both"/>
        <w:rPr>
          <w:rFonts w:eastAsia="Arial" w:cs="Calibri"/>
          <w:b/>
          <w:color w:val="000000"/>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 xml:space="preserve">II. Dane oferenta(-tów) </w:t>
      </w: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i/>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6379"/>
      </w:tblGrid>
      <w:tr w:rsidR="00A9598B" w:rsidRPr="00A9598B" w:rsidTr="00514205">
        <w:trPr>
          <w:trHeight w:val="543"/>
        </w:trPr>
        <w:tc>
          <w:tcPr>
            <w:tcW w:w="10774" w:type="dxa"/>
            <w:gridSpan w:val="2"/>
            <w:tcBorders>
              <w:bottom w:val="single" w:sz="4" w:space="0" w:color="auto"/>
            </w:tcBorders>
            <w:shd w:val="clear" w:color="auto" w:fill="DDD9C3"/>
            <w:vAlign w:val="center"/>
          </w:tcPr>
          <w:p w:rsidR="00A9598B" w:rsidRPr="00A9598B" w:rsidRDefault="00A9598B" w:rsidP="00422743">
            <w:pPr>
              <w:autoSpaceDE w:val="0"/>
              <w:autoSpaceDN w:val="0"/>
              <w:adjustRightInd w:val="0"/>
              <w:spacing w:after="0" w:line="240" w:lineRule="auto"/>
              <w:ind w:left="317" w:hanging="283"/>
              <w:jc w:val="both"/>
              <w:rPr>
                <w:rFonts w:eastAsia="Arial" w:cs="Calibri"/>
                <w:b/>
                <w:color w:val="000000"/>
                <w:sz w:val="20"/>
                <w:szCs w:val="20"/>
                <w:lang w:eastAsia="pl-PL"/>
              </w:rPr>
            </w:pPr>
            <w:r w:rsidRPr="00A9598B">
              <w:rPr>
                <w:rFonts w:eastAsia="Arial" w:cs="Calibri"/>
                <w:b/>
                <w:color w:val="000000"/>
                <w:sz w:val="20"/>
                <w:szCs w:val="20"/>
                <w:lang w:eastAsia="pl-PL"/>
              </w:rPr>
              <w:t>1. Nazwa oferenta(-tów), forma prawna, numer w Krajowym Rejestrze Sądowym lub innej ewidencji, adres siedziby, strona www, adres do korespondencji, adres e-mail, numer telefonu</w:t>
            </w:r>
          </w:p>
        </w:tc>
      </w:tr>
      <w:tr w:rsidR="00A9598B" w:rsidRPr="00A9598B" w:rsidTr="00514205">
        <w:trPr>
          <w:trHeight w:val="673"/>
        </w:trPr>
        <w:tc>
          <w:tcPr>
            <w:tcW w:w="10774" w:type="dxa"/>
            <w:gridSpan w:val="2"/>
            <w:shd w:val="clear" w:color="auto" w:fill="FFFFFF"/>
          </w:tcPr>
          <w:p w:rsidR="00A9598B" w:rsidRPr="00A9598B" w:rsidRDefault="00A9598B" w:rsidP="00422743">
            <w:pPr>
              <w:spacing w:after="0" w:line="240" w:lineRule="auto"/>
              <w:rPr>
                <w:rFonts w:eastAsia="Arial" w:cs="Calibri"/>
                <w:color w:val="000000"/>
                <w:sz w:val="20"/>
                <w:szCs w:val="20"/>
                <w:lang w:eastAsia="pl-PL"/>
              </w:rPr>
            </w:pPr>
          </w:p>
          <w:p w:rsidR="00A9598B" w:rsidRPr="00A9598B" w:rsidRDefault="00A9598B" w:rsidP="00422743">
            <w:pPr>
              <w:spacing w:after="0" w:line="240" w:lineRule="auto"/>
              <w:rPr>
                <w:rFonts w:eastAsia="Arial" w:cs="Calibri"/>
                <w:color w:val="000000"/>
                <w:sz w:val="20"/>
                <w:szCs w:val="20"/>
                <w:lang w:eastAsia="pl-PL"/>
              </w:rPr>
            </w:pPr>
          </w:p>
          <w:p w:rsidR="00A9598B" w:rsidRPr="00A9598B" w:rsidRDefault="00A9598B" w:rsidP="00422743">
            <w:pPr>
              <w:spacing w:after="0" w:line="240" w:lineRule="auto"/>
              <w:rPr>
                <w:rFonts w:eastAsia="Arial" w:cs="Calibri"/>
                <w:color w:val="000000"/>
                <w:sz w:val="20"/>
                <w:szCs w:val="20"/>
                <w:lang w:eastAsia="pl-PL"/>
              </w:rPr>
            </w:pPr>
          </w:p>
          <w:p w:rsidR="00A9598B" w:rsidRPr="00A9598B" w:rsidRDefault="00A9598B" w:rsidP="00422743">
            <w:pPr>
              <w:spacing w:after="0" w:line="240" w:lineRule="auto"/>
              <w:rPr>
                <w:rFonts w:eastAsia="Arial" w:cs="Calibri"/>
                <w:color w:val="000000"/>
                <w:sz w:val="20"/>
                <w:szCs w:val="20"/>
                <w:lang w:eastAsia="pl-PL"/>
              </w:rPr>
            </w:pPr>
          </w:p>
          <w:p w:rsidR="00A9598B" w:rsidRPr="00A9598B" w:rsidRDefault="00A9598B" w:rsidP="00422743">
            <w:pPr>
              <w:spacing w:after="0" w:line="240" w:lineRule="auto"/>
              <w:rPr>
                <w:rFonts w:eastAsia="Arial" w:cs="Calibri"/>
                <w:color w:val="000000"/>
                <w:sz w:val="20"/>
                <w:szCs w:val="20"/>
                <w:lang w:eastAsia="pl-PL"/>
              </w:rPr>
            </w:pPr>
          </w:p>
          <w:p w:rsidR="00A9598B" w:rsidRPr="00A9598B" w:rsidRDefault="00A9598B" w:rsidP="00422743">
            <w:pPr>
              <w:spacing w:after="0" w:line="240" w:lineRule="auto"/>
              <w:rPr>
                <w:rFonts w:eastAsia="Arial" w:cs="Calibri"/>
                <w:color w:val="000000"/>
                <w:sz w:val="20"/>
                <w:szCs w:val="20"/>
                <w:lang w:eastAsia="pl-PL"/>
              </w:rPr>
            </w:pPr>
          </w:p>
        </w:tc>
      </w:tr>
      <w:tr w:rsidR="00A9598B" w:rsidRPr="00A9598B" w:rsidTr="00514205">
        <w:trPr>
          <w:trHeight w:val="993"/>
        </w:trPr>
        <w:tc>
          <w:tcPr>
            <w:tcW w:w="4395" w:type="dxa"/>
            <w:tcBorders>
              <w:top w:val="single" w:sz="4" w:space="0" w:color="auto"/>
              <w:bottom w:val="single" w:sz="4" w:space="0" w:color="auto"/>
            </w:tcBorders>
            <w:shd w:val="clear" w:color="auto" w:fill="DDD9C3"/>
            <w:vAlign w:val="center"/>
          </w:tcPr>
          <w:p w:rsidR="00A9598B" w:rsidRPr="00A9598B" w:rsidRDefault="00A9598B" w:rsidP="00422743">
            <w:pPr>
              <w:spacing w:after="0" w:line="240" w:lineRule="auto"/>
              <w:ind w:left="176" w:hanging="176"/>
              <w:rPr>
                <w:rFonts w:eastAsia="Arial" w:cs="Calibri"/>
                <w:i/>
                <w:color w:val="000000"/>
                <w:sz w:val="18"/>
                <w:szCs w:val="18"/>
                <w:lang w:eastAsia="pl-PL"/>
              </w:rPr>
            </w:pPr>
            <w:r w:rsidRPr="00A9598B">
              <w:rPr>
                <w:rFonts w:eastAsia="Arial" w:cs="Calibri"/>
                <w:b/>
                <w:color w:val="000000"/>
                <w:sz w:val="20"/>
                <w:szCs w:val="20"/>
                <w:lang w:eastAsia="pl-PL"/>
              </w:rPr>
              <w:t>2. Dane osoby upoważnionej do składania wyjaśnień dotyczących oferty</w:t>
            </w:r>
            <w:r w:rsidRPr="00A9598B">
              <w:rPr>
                <w:rFonts w:eastAsia="Arial" w:cs="Calibri"/>
                <w:color w:val="000000"/>
                <w:sz w:val="18"/>
                <w:szCs w:val="18"/>
                <w:lang w:eastAsia="pl-PL"/>
              </w:rPr>
              <w:t xml:space="preserve"> (np. imię i nazwisko, numer telefonu, adres poczty elektronicznej) </w:t>
            </w:r>
          </w:p>
        </w:tc>
        <w:tc>
          <w:tcPr>
            <w:tcW w:w="6379" w:type="dxa"/>
            <w:shd w:val="clear" w:color="auto" w:fill="FFFFFF"/>
            <w:vAlign w:val="center"/>
          </w:tcPr>
          <w:p w:rsidR="00A9598B" w:rsidRPr="00A9598B" w:rsidRDefault="00A9598B" w:rsidP="00422743">
            <w:pPr>
              <w:spacing w:after="0" w:line="240" w:lineRule="auto"/>
              <w:rPr>
                <w:rFonts w:eastAsia="Arial" w:cs="Calibri"/>
                <w:color w:val="000000"/>
                <w:sz w:val="18"/>
                <w:szCs w:val="18"/>
                <w:lang w:eastAsia="pl-PL"/>
              </w:rPr>
            </w:pPr>
          </w:p>
          <w:p w:rsidR="00A9598B" w:rsidRPr="00A9598B" w:rsidRDefault="00A9598B" w:rsidP="00422743">
            <w:pPr>
              <w:spacing w:after="0" w:line="240" w:lineRule="auto"/>
              <w:rPr>
                <w:rFonts w:eastAsia="Arial" w:cs="Calibri"/>
                <w:color w:val="000000"/>
                <w:sz w:val="18"/>
                <w:szCs w:val="18"/>
                <w:lang w:eastAsia="pl-PL"/>
              </w:rPr>
            </w:pPr>
          </w:p>
          <w:p w:rsidR="00A9598B" w:rsidRPr="00A9598B" w:rsidRDefault="00A9598B" w:rsidP="00422743">
            <w:pPr>
              <w:spacing w:after="0" w:line="240" w:lineRule="auto"/>
              <w:rPr>
                <w:rFonts w:eastAsia="Arial" w:cs="Calibri"/>
                <w:color w:val="000000"/>
                <w:sz w:val="18"/>
                <w:szCs w:val="18"/>
                <w:lang w:eastAsia="pl-PL"/>
              </w:rPr>
            </w:pPr>
          </w:p>
          <w:p w:rsidR="00A9598B" w:rsidRPr="00A9598B" w:rsidRDefault="00A9598B" w:rsidP="00422743">
            <w:pPr>
              <w:spacing w:after="0" w:line="240" w:lineRule="auto"/>
              <w:rPr>
                <w:rFonts w:eastAsia="Arial" w:cs="Calibri"/>
                <w:color w:val="000000"/>
                <w:sz w:val="18"/>
                <w:szCs w:val="18"/>
                <w:lang w:eastAsia="pl-PL"/>
              </w:rPr>
            </w:pPr>
          </w:p>
          <w:p w:rsidR="00A9598B" w:rsidRPr="00A9598B" w:rsidRDefault="00A9598B" w:rsidP="00422743">
            <w:pPr>
              <w:spacing w:after="0" w:line="240" w:lineRule="auto"/>
              <w:rPr>
                <w:rFonts w:eastAsia="Arial" w:cs="Calibri"/>
                <w:color w:val="000000"/>
                <w:sz w:val="18"/>
                <w:szCs w:val="18"/>
                <w:lang w:eastAsia="pl-PL"/>
              </w:rPr>
            </w:pPr>
          </w:p>
          <w:p w:rsidR="00A9598B" w:rsidRPr="00A9598B" w:rsidRDefault="00A9598B" w:rsidP="00422743">
            <w:pPr>
              <w:spacing w:after="0" w:line="240" w:lineRule="auto"/>
              <w:rPr>
                <w:rFonts w:eastAsia="Arial" w:cs="Calibri"/>
                <w:color w:val="000000"/>
                <w:sz w:val="18"/>
                <w:szCs w:val="18"/>
                <w:lang w:eastAsia="pl-PL"/>
              </w:rPr>
            </w:pPr>
          </w:p>
        </w:tc>
      </w:tr>
    </w:tbl>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III. Opis zadania</w:t>
      </w: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sz w:val="20"/>
          <w:szCs w:val="20"/>
          <w:lang w:eastAsia="pl-PL"/>
        </w:rPr>
        <w:tab/>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649"/>
        <w:gridCol w:w="2079"/>
        <w:gridCol w:w="1117"/>
        <w:gridCol w:w="521"/>
        <w:gridCol w:w="600"/>
        <w:gridCol w:w="676"/>
        <w:gridCol w:w="971"/>
        <w:gridCol w:w="199"/>
        <w:gridCol w:w="814"/>
        <w:gridCol w:w="328"/>
        <w:gridCol w:w="948"/>
        <w:gridCol w:w="1872"/>
      </w:tblGrid>
      <w:tr w:rsidR="00A9598B" w:rsidRPr="00A9598B" w:rsidTr="00514205">
        <w:trPr>
          <w:trHeight w:val="377"/>
        </w:trPr>
        <w:tc>
          <w:tcPr>
            <w:tcW w:w="4366" w:type="dxa"/>
            <w:gridSpan w:val="4"/>
            <w:shd w:val="clear" w:color="auto" w:fill="DDD9C3"/>
            <w:vAlign w:val="center"/>
          </w:tcPr>
          <w:p w:rsidR="00A9598B" w:rsidRPr="00A9598B" w:rsidRDefault="00A9598B" w:rsidP="00422743">
            <w:pPr>
              <w:spacing w:after="0" w:line="240" w:lineRule="auto"/>
              <w:rPr>
                <w:rFonts w:eastAsia="Arial" w:cs="Calibri"/>
                <w:b/>
                <w:color w:val="000000"/>
                <w:sz w:val="20"/>
                <w:szCs w:val="20"/>
                <w:lang w:eastAsia="pl-PL"/>
              </w:rPr>
            </w:pPr>
            <w:r w:rsidRPr="00A9598B">
              <w:rPr>
                <w:rFonts w:eastAsia="Arial" w:cs="Calibri"/>
                <w:b/>
                <w:color w:val="000000"/>
                <w:sz w:val="20"/>
                <w:szCs w:val="20"/>
                <w:lang w:eastAsia="pl-PL"/>
              </w:rPr>
              <w:t>1. Tytuł zadania publicznego</w:t>
            </w:r>
          </w:p>
        </w:tc>
        <w:tc>
          <w:tcPr>
            <w:tcW w:w="6408" w:type="dxa"/>
            <w:gridSpan w:val="8"/>
            <w:shd w:val="clear" w:color="auto" w:fill="FFFFFF"/>
          </w:tcPr>
          <w:p w:rsidR="00A9598B" w:rsidRPr="00A9598B" w:rsidRDefault="00A9598B" w:rsidP="00422743">
            <w:pPr>
              <w:spacing w:after="0" w:line="240" w:lineRule="auto"/>
              <w:rPr>
                <w:rFonts w:eastAsia="Arial" w:cs="Calibri"/>
                <w:color w:val="000000"/>
                <w:sz w:val="20"/>
                <w:szCs w:val="20"/>
                <w:lang w:eastAsia="pl-PL"/>
              </w:rPr>
            </w:pPr>
          </w:p>
        </w:tc>
      </w:tr>
      <w:tr w:rsidR="00A9598B" w:rsidRPr="00A9598B" w:rsidTr="00514205">
        <w:trPr>
          <w:trHeight w:val="377"/>
        </w:trPr>
        <w:tc>
          <w:tcPr>
            <w:tcW w:w="4366" w:type="dxa"/>
            <w:gridSpan w:val="4"/>
            <w:tcBorders>
              <w:bottom w:val="single" w:sz="4" w:space="0" w:color="auto"/>
            </w:tcBorders>
            <w:shd w:val="clear" w:color="auto" w:fill="DDD9C3"/>
            <w:vAlign w:val="center"/>
          </w:tcPr>
          <w:p w:rsidR="00A9598B" w:rsidRPr="00A9598B" w:rsidRDefault="00A9598B" w:rsidP="00422743">
            <w:pPr>
              <w:spacing w:after="0" w:line="240" w:lineRule="auto"/>
              <w:rPr>
                <w:rFonts w:eastAsia="Arial" w:cs="Calibri"/>
                <w:b/>
                <w:color w:val="000000"/>
                <w:sz w:val="20"/>
                <w:szCs w:val="20"/>
                <w:lang w:eastAsia="pl-PL"/>
              </w:rPr>
            </w:pPr>
            <w:r w:rsidRPr="00A9598B">
              <w:rPr>
                <w:rFonts w:eastAsia="Arial" w:cs="Calibri"/>
                <w:b/>
                <w:color w:val="000000"/>
                <w:sz w:val="20"/>
                <w:szCs w:val="20"/>
                <w:lang w:eastAsia="pl-PL"/>
              </w:rPr>
              <w:t>2. Termin realizacji zadania publicznego</w:t>
            </w:r>
          </w:p>
        </w:tc>
        <w:tc>
          <w:tcPr>
            <w:tcW w:w="1276" w:type="dxa"/>
            <w:gridSpan w:val="2"/>
            <w:tcBorders>
              <w:bottom w:val="single" w:sz="4" w:space="0" w:color="auto"/>
            </w:tcBorders>
            <w:shd w:val="clear" w:color="auto" w:fill="DDD9C3"/>
          </w:tcPr>
          <w:p w:rsidR="00A9598B" w:rsidRPr="00A9598B" w:rsidRDefault="00A9598B" w:rsidP="00422743">
            <w:pPr>
              <w:spacing w:after="0" w:line="240" w:lineRule="auto"/>
              <w:rPr>
                <w:rFonts w:eastAsia="Arial" w:cs="Calibri"/>
                <w:color w:val="000000"/>
                <w:sz w:val="20"/>
                <w:szCs w:val="20"/>
                <w:lang w:eastAsia="pl-PL"/>
              </w:rPr>
            </w:pPr>
            <w:r w:rsidRPr="00A9598B">
              <w:rPr>
                <w:rFonts w:eastAsia="Arial" w:cs="Calibri"/>
                <w:color w:val="000000"/>
                <w:sz w:val="20"/>
                <w:szCs w:val="20"/>
                <w:lang w:eastAsia="pl-PL"/>
              </w:rPr>
              <w:t>Data rozpoczęcia</w:t>
            </w:r>
          </w:p>
        </w:tc>
        <w:tc>
          <w:tcPr>
            <w:tcW w:w="1984" w:type="dxa"/>
            <w:gridSpan w:val="3"/>
            <w:tcBorders>
              <w:bottom w:val="single" w:sz="4" w:space="0" w:color="auto"/>
            </w:tcBorders>
            <w:shd w:val="clear" w:color="auto" w:fill="FFFFFF"/>
          </w:tcPr>
          <w:p w:rsidR="00A9598B" w:rsidRPr="00A9598B" w:rsidRDefault="00A9598B" w:rsidP="00422743">
            <w:pPr>
              <w:spacing w:after="0" w:line="240" w:lineRule="auto"/>
              <w:rPr>
                <w:rFonts w:eastAsia="Arial" w:cs="Calibri"/>
                <w:color w:val="000000"/>
                <w:sz w:val="20"/>
                <w:szCs w:val="20"/>
                <w:lang w:eastAsia="pl-PL"/>
              </w:rPr>
            </w:pPr>
          </w:p>
        </w:tc>
        <w:tc>
          <w:tcPr>
            <w:tcW w:w="1276" w:type="dxa"/>
            <w:gridSpan w:val="2"/>
            <w:tcBorders>
              <w:bottom w:val="single" w:sz="4" w:space="0" w:color="auto"/>
            </w:tcBorders>
            <w:shd w:val="clear" w:color="auto" w:fill="DDD9C3"/>
          </w:tcPr>
          <w:p w:rsidR="00A9598B" w:rsidRPr="00A9598B" w:rsidRDefault="00A9598B" w:rsidP="00422743">
            <w:pPr>
              <w:spacing w:after="0" w:line="240" w:lineRule="auto"/>
              <w:rPr>
                <w:rFonts w:eastAsia="Arial" w:cs="Calibri"/>
                <w:color w:val="000000"/>
                <w:sz w:val="20"/>
                <w:szCs w:val="20"/>
                <w:lang w:eastAsia="pl-PL"/>
              </w:rPr>
            </w:pPr>
            <w:r w:rsidRPr="00A9598B">
              <w:rPr>
                <w:rFonts w:eastAsia="Arial" w:cs="Calibri"/>
                <w:color w:val="000000"/>
                <w:sz w:val="20"/>
                <w:szCs w:val="20"/>
                <w:lang w:eastAsia="pl-PL"/>
              </w:rPr>
              <w:t xml:space="preserve">Data </w:t>
            </w:r>
          </w:p>
          <w:p w:rsidR="00A9598B" w:rsidRPr="00A9598B" w:rsidRDefault="00A9598B" w:rsidP="00422743">
            <w:pPr>
              <w:spacing w:after="0" w:line="240" w:lineRule="auto"/>
              <w:rPr>
                <w:rFonts w:eastAsia="Arial" w:cs="Calibri"/>
                <w:color w:val="000000"/>
                <w:sz w:val="20"/>
                <w:szCs w:val="20"/>
                <w:lang w:eastAsia="pl-PL"/>
              </w:rPr>
            </w:pPr>
            <w:r w:rsidRPr="00A9598B">
              <w:rPr>
                <w:rFonts w:eastAsia="Arial" w:cs="Calibri"/>
                <w:color w:val="000000"/>
                <w:sz w:val="20"/>
                <w:szCs w:val="20"/>
                <w:lang w:eastAsia="pl-PL"/>
              </w:rPr>
              <w:t>zakończenia</w:t>
            </w:r>
          </w:p>
        </w:tc>
        <w:tc>
          <w:tcPr>
            <w:tcW w:w="1872" w:type="dxa"/>
            <w:tcBorders>
              <w:bottom w:val="single" w:sz="4" w:space="0" w:color="auto"/>
            </w:tcBorders>
            <w:shd w:val="clear" w:color="auto" w:fill="FFFFFF"/>
          </w:tcPr>
          <w:p w:rsidR="00A9598B" w:rsidRPr="00A9598B" w:rsidRDefault="00A9598B" w:rsidP="00422743">
            <w:pPr>
              <w:spacing w:after="0" w:line="240" w:lineRule="auto"/>
              <w:rPr>
                <w:rFonts w:eastAsia="Arial" w:cs="Calibri"/>
                <w:color w:val="000000"/>
                <w:sz w:val="20"/>
                <w:szCs w:val="20"/>
                <w:lang w:eastAsia="pl-PL"/>
              </w:rPr>
            </w:pPr>
          </w:p>
        </w:tc>
      </w:tr>
      <w:tr w:rsidR="00A9598B" w:rsidRPr="00A9598B" w:rsidTr="00514205">
        <w:tblPrEx>
          <w:shd w:val="clear" w:color="auto" w:fill="auto"/>
        </w:tblPrEx>
        <w:trPr>
          <w:trHeight w:val="316"/>
        </w:trPr>
        <w:tc>
          <w:tcPr>
            <w:tcW w:w="10774" w:type="dxa"/>
            <w:gridSpan w:val="12"/>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A9598B" w:rsidRPr="00A9598B" w:rsidRDefault="00A9598B" w:rsidP="00422743">
            <w:pPr>
              <w:widowControl w:val="0"/>
              <w:autoSpaceDE w:val="0"/>
              <w:autoSpaceDN w:val="0"/>
              <w:adjustRightInd w:val="0"/>
              <w:spacing w:after="0" w:line="240" w:lineRule="auto"/>
              <w:ind w:left="142"/>
              <w:jc w:val="both"/>
              <w:rPr>
                <w:rFonts w:eastAsia="Arial" w:cs="Calibri"/>
                <w:b/>
                <w:bCs/>
                <w:color w:val="000000"/>
                <w:sz w:val="20"/>
                <w:szCs w:val="20"/>
                <w:vertAlign w:val="superscript"/>
                <w:lang w:eastAsia="pl-PL"/>
              </w:rPr>
            </w:pPr>
            <w:r w:rsidRPr="00A9598B">
              <w:rPr>
                <w:rFonts w:eastAsia="Arial" w:cs="Calibri"/>
                <w:b/>
                <w:bCs/>
                <w:color w:val="000000"/>
                <w:sz w:val="20"/>
                <w:szCs w:val="20"/>
                <w:lang w:eastAsia="pl-PL"/>
              </w:rPr>
              <w:lastRenderedPageBreak/>
              <w:t xml:space="preserve">3. Syntetyczny opis zadania </w:t>
            </w:r>
            <w:r w:rsidRPr="00A9598B">
              <w:rPr>
                <w:rFonts w:eastAsia="Arial" w:cs="Calibri"/>
                <w:bCs/>
                <w:color w:val="000000"/>
                <w:sz w:val="20"/>
                <w:szCs w:val="20"/>
                <w:lang w:eastAsia="pl-PL"/>
              </w:rPr>
              <w:t>(należy wskazać i opisać: miejsce realizacji zadania, grupę docelową, sposób rozwiązywania jej problemów/zaspokajania potrzeb, komplementarność z innymi działaniami podejmowanymi przez organizację lub inne podmioty)</w:t>
            </w:r>
          </w:p>
        </w:tc>
      </w:tr>
      <w:tr w:rsidR="00A9598B" w:rsidRPr="00A9598B" w:rsidTr="00514205">
        <w:tblPrEx>
          <w:shd w:val="clear" w:color="auto" w:fill="auto"/>
        </w:tblPrEx>
        <w:trPr>
          <w:trHeight w:val="681"/>
        </w:trPr>
        <w:tc>
          <w:tcPr>
            <w:tcW w:w="10774" w:type="dxa"/>
            <w:gridSpan w:val="12"/>
            <w:tcBorders>
              <w:top w:val="single" w:sz="8" w:space="0" w:color="000000"/>
              <w:left w:val="single" w:sz="8" w:space="0" w:color="000000"/>
              <w:right w:val="single" w:sz="8" w:space="0" w:color="000000"/>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tc>
      </w:tr>
      <w:tr w:rsidR="00A9598B" w:rsidRPr="00A9598B" w:rsidTr="00514205">
        <w:tblPrEx>
          <w:shd w:val="clear" w:color="auto" w:fill="auto"/>
        </w:tblPrEx>
        <w:trPr>
          <w:trHeight w:val="121"/>
        </w:trPr>
        <w:tc>
          <w:tcPr>
            <w:tcW w:w="10774" w:type="dxa"/>
            <w:gridSpan w:val="12"/>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A9598B" w:rsidRPr="00A9598B" w:rsidRDefault="00A9598B" w:rsidP="00422743">
            <w:pPr>
              <w:spacing w:after="0" w:line="240" w:lineRule="auto"/>
              <w:rPr>
                <w:rFonts w:eastAsia="Arial" w:cs="Calibri"/>
                <w:b/>
                <w:color w:val="000000"/>
                <w:sz w:val="20"/>
                <w:szCs w:val="20"/>
                <w:lang w:eastAsia="pl-PL"/>
              </w:rPr>
            </w:pPr>
            <w:r w:rsidRPr="00A9598B">
              <w:rPr>
                <w:rFonts w:eastAsia="Arial" w:cs="Calibri"/>
                <w:b/>
                <w:color w:val="000000"/>
                <w:sz w:val="20"/>
                <w:szCs w:val="20"/>
                <w:lang w:eastAsia="pl-PL"/>
              </w:rPr>
              <w:t xml:space="preserve">  4. Plan i harmonogram działań na rok ………………. </w:t>
            </w:r>
          </w:p>
          <w:p w:rsidR="00A9598B" w:rsidRPr="00A9598B" w:rsidRDefault="00A9598B" w:rsidP="00422743">
            <w:pPr>
              <w:widowControl w:val="0"/>
              <w:autoSpaceDE w:val="0"/>
              <w:autoSpaceDN w:val="0"/>
              <w:adjustRightInd w:val="0"/>
              <w:spacing w:after="0" w:line="240" w:lineRule="auto"/>
              <w:ind w:left="176" w:hanging="34"/>
              <w:rPr>
                <w:rFonts w:eastAsia="Times New Roman" w:cs="Calibri"/>
                <w:color w:val="000000"/>
                <w:lang w:eastAsia="pl-PL"/>
              </w:rPr>
            </w:pPr>
            <w:r w:rsidRPr="00A9598B">
              <w:rPr>
                <w:rFonts w:eastAsia="Arial" w:cs="Calibri"/>
                <w:bCs/>
                <w:color w:val="000000"/>
                <w:sz w:val="20"/>
                <w:szCs w:val="20"/>
                <w:lang w:eastAsia="pl-PL"/>
              </w:rPr>
              <w:t>(należy wymienić i opisać w porządku logicznym wszystkie planowane w ofercie działania oraz określić ich uczestników i miejsceich realizacji)</w:t>
            </w: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472"/>
        </w:trPr>
        <w:tc>
          <w:tcPr>
            <w:tcW w:w="649" w:type="dxa"/>
            <w:tcBorders>
              <w:top w:val="single" w:sz="4" w:space="0" w:color="auto"/>
              <w:left w:val="single" w:sz="6" w:space="0" w:color="auto"/>
              <w:right w:val="single" w:sz="4" w:space="0" w:color="auto"/>
            </w:tcBorders>
            <w:shd w:val="clear" w:color="auto" w:fill="DDD9C3"/>
          </w:tcPr>
          <w:p w:rsidR="00A9598B" w:rsidRPr="00A9598B" w:rsidRDefault="00A9598B" w:rsidP="00422743">
            <w:pPr>
              <w:spacing w:after="0" w:line="240" w:lineRule="auto"/>
              <w:rPr>
                <w:rFonts w:eastAsia="Times New Roman" w:cs="Calibri"/>
                <w:b/>
                <w:lang w:eastAsia="pl-PL"/>
              </w:rPr>
            </w:pPr>
          </w:p>
        </w:tc>
        <w:tc>
          <w:tcPr>
            <w:tcW w:w="2079" w:type="dxa"/>
            <w:vMerge w:val="restar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lang w:eastAsia="pl-PL"/>
              </w:rPr>
            </w:pPr>
            <w:r w:rsidRPr="00A9598B">
              <w:rPr>
                <w:rFonts w:eastAsia="Times New Roman" w:cs="Calibri"/>
                <w:b/>
                <w:bCs/>
                <w:sz w:val="20"/>
                <w:szCs w:val="20"/>
                <w:lang w:eastAsia="pl-PL"/>
              </w:rPr>
              <w:t>Nazwa działania</w:t>
            </w:r>
          </w:p>
        </w:tc>
        <w:tc>
          <w:tcPr>
            <w:tcW w:w="2238" w:type="dxa"/>
            <w:gridSpan w:val="3"/>
            <w:vMerge w:val="restar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lang w:eastAsia="pl-PL"/>
              </w:rPr>
            </w:pPr>
            <w:r w:rsidRPr="00A9598B">
              <w:rPr>
                <w:rFonts w:eastAsia="Times New Roman" w:cs="Calibri"/>
                <w:b/>
                <w:bCs/>
                <w:sz w:val="20"/>
                <w:szCs w:val="20"/>
                <w:lang w:eastAsia="pl-PL"/>
              </w:rPr>
              <w:t>Opis</w:t>
            </w:r>
          </w:p>
        </w:tc>
        <w:tc>
          <w:tcPr>
            <w:tcW w:w="1846" w:type="dxa"/>
            <w:gridSpan w:val="3"/>
            <w:tcBorders>
              <w:top w:val="single" w:sz="4" w:space="0" w:color="auto"/>
              <w:left w:val="single" w:sz="4" w:space="0" w:color="auto"/>
              <w:right w:val="single" w:sz="4" w:space="0" w:color="auto"/>
            </w:tcBorders>
            <w:shd w:val="clear" w:color="auto" w:fill="DDD9C3"/>
          </w:tcPr>
          <w:p w:rsidR="00A9598B" w:rsidRPr="00A9598B" w:rsidRDefault="00A9598B" w:rsidP="00422743">
            <w:pPr>
              <w:spacing w:after="0" w:line="240" w:lineRule="auto"/>
              <w:jc w:val="center"/>
              <w:rPr>
                <w:rFonts w:eastAsia="Times New Roman" w:cs="Calibri"/>
                <w:b/>
                <w:sz w:val="20"/>
                <w:lang w:eastAsia="pl-PL"/>
              </w:rPr>
            </w:pPr>
          </w:p>
        </w:tc>
        <w:tc>
          <w:tcPr>
            <w:tcW w:w="1142" w:type="dxa"/>
            <w:gridSpan w:val="2"/>
            <w:vMerge w:val="restart"/>
            <w:tcBorders>
              <w:top w:val="single" w:sz="4" w:space="0" w:color="auto"/>
              <w:left w:val="single" w:sz="4" w:space="0" w:color="auto"/>
              <w:right w:val="single" w:sz="6" w:space="0" w:color="auto"/>
            </w:tcBorders>
            <w:shd w:val="clear" w:color="auto" w:fill="DDD9C3"/>
            <w:vAlign w:val="center"/>
          </w:tcPr>
          <w:p w:rsidR="00A9598B" w:rsidRPr="00A9598B" w:rsidRDefault="00A9598B" w:rsidP="00422743">
            <w:pPr>
              <w:spacing w:after="0" w:line="240" w:lineRule="auto"/>
              <w:jc w:val="center"/>
              <w:rPr>
                <w:rFonts w:eastAsia="Times New Roman" w:cs="Calibri"/>
                <w:b/>
                <w:vertAlign w:val="superscript"/>
                <w:lang w:eastAsia="pl-PL"/>
              </w:rPr>
            </w:pPr>
            <w:r w:rsidRPr="00A9598B">
              <w:rPr>
                <w:rFonts w:eastAsia="Times New Roman" w:cs="Calibri"/>
                <w:b/>
                <w:bCs/>
                <w:sz w:val="20"/>
                <w:szCs w:val="20"/>
                <w:lang w:eastAsia="pl-PL"/>
              </w:rPr>
              <w:t>Planowany termin realizacji</w:t>
            </w:r>
          </w:p>
        </w:tc>
        <w:tc>
          <w:tcPr>
            <w:tcW w:w="2820" w:type="dxa"/>
            <w:gridSpan w:val="2"/>
            <w:vMerge w:val="restart"/>
            <w:tcBorders>
              <w:top w:val="single" w:sz="4" w:space="0" w:color="auto"/>
              <w:left w:val="single" w:sz="4" w:space="0" w:color="auto"/>
              <w:right w:val="single" w:sz="6" w:space="0" w:color="auto"/>
            </w:tcBorders>
            <w:shd w:val="clear" w:color="auto" w:fill="DDD9C3"/>
          </w:tcPr>
          <w:p w:rsidR="00A9598B" w:rsidRPr="00A9598B" w:rsidRDefault="00A9598B" w:rsidP="00422743">
            <w:pPr>
              <w:spacing w:after="0" w:line="240" w:lineRule="auto"/>
              <w:jc w:val="center"/>
              <w:rPr>
                <w:rFonts w:eastAsia="Times New Roman" w:cs="Calibri"/>
                <w:b/>
                <w:sz w:val="20"/>
                <w:lang w:eastAsia="pl-PL"/>
              </w:rPr>
            </w:pPr>
            <w:r w:rsidRPr="00A9598B">
              <w:rPr>
                <w:rFonts w:eastAsia="Times New Roman" w:cs="Calibri"/>
                <w:b/>
                <w:sz w:val="20"/>
                <w:lang w:eastAsia="pl-PL"/>
              </w:rPr>
              <w:t>Zakres działania realizowany przez podmiot niebędący stroną umowy</w:t>
            </w:r>
            <w:r w:rsidRPr="00A9598B">
              <w:rPr>
                <w:rFonts w:eastAsia="Times New Roman" w:cs="Calibri"/>
                <w:sz w:val="20"/>
                <w:vertAlign w:val="superscript"/>
                <w:lang w:eastAsia="pl-PL"/>
              </w:rPr>
              <w:footnoteReference w:id="3"/>
            </w:r>
            <w:r w:rsidRPr="00A9598B">
              <w:rPr>
                <w:rFonts w:eastAsia="Times New Roman" w:cs="Calibri"/>
                <w:sz w:val="20"/>
                <w:vertAlign w:val="superscript"/>
                <w:lang w:eastAsia="pl-PL"/>
              </w:rPr>
              <w:t>)</w:t>
            </w: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cantSplit/>
          <w:trHeight w:val="690"/>
        </w:trPr>
        <w:tc>
          <w:tcPr>
            <w:tcW w:w="649" w:type="dxa"/>
            <w:tcBorders>
              <w:left w:val="single" w:sz="6" w:space="0" w:color="auto"/>
              <w:bottom w:val="single" w:sz="6" w:space="0" w:color="auto"/>
              <w:right w:val="single" w:sz="4" w:space="0" w:color="auto"/>
            </w:tcBorders>
            <w:shd w:val="clear" w:color="auto" w:fill="DDD9C3"/>
          </w:tcPr>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Lp.</w:t>
            </w:r>
          </w:p>
        </w:tc>
        <w:tc>
          <w:tcPr>
            <w:tcW w:w="2079" w:type="dxa"/>
            <w:vMerge/>
            <w:tcBorders>
              <w:left w:val="single" w:sz="4" w:space="0" w:color="auto"/>
              <w:bottom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2238" w:type="dxa"/>
            <w:gridSpan w:val="3"/>
            <w:vMerge/>
            <w:tcBorders>
              <w:left w:val="single" w:sz="4" w:space="0" w:color="auto"/>
              <w:bottom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1846" w:type="dxa"/>
            <w:gridSpan w:val="3"/>
            <w:tcBorders>
              <w:left w:val="single" w:sz="4" w:space="0" w:color="auto"/>
              <w:bottom w:val="single" w:sz="6" w:space="0" w:color="auto"/>
              <w:right w:val="single" w:sz="4" w:space="0" w:color="auto"/>
            </w:tcBorders>
            <w:shd w:val="clear" w:color="auto" w:fill="DDD9C3"/>
          </w:tcPr>
          <w:p w:rsidR="00A9598B" w:rsidRPr="00A9598B" w:rsidRDefault="00A9598B" w:rsidP="00422743">
            <w:pPr>
              <w:spacing w:after="0" w:line="240" w:lineRule="auto"/>
              <w:jc w:val="center"/>
              <w:rPr>
                <w:rFonts w:eastAsia="Times New Roman" w:cs="Calibri"/>
                <w:b/>
                <w:lang w:eastAsia="pl-PL"/>
              </w:rPr>
            </w:pPr>
            <w:r w:rsidRPr="00A9598B">
              <w:rPr>
                <w:rFonts w:eastAsia="Times New Roman" w:cs="Calibri"/>
                <w:b/>
                <w:bCs/>
                <w:sz w:val="20"/>
                <w:szCs w:val="20"/>
                <w:lang w:eastAsia="pl-PL"/>
              </w:rPr>
              <w:t>Grupa docelowa</w:t>
            </w:r>
          </w:p>
        </w:tc>
        <w:tc>
          <w:tcPr>
            <w:tcW w:w="1142" w:type="dxa"/>
            <w:gridSpan w:val="2"/>
            <w:vMerge/>
            <w:tcBorders>
              <w:left w:val="single" w:sz="4" w:space="0" w:color="auto"/>
              <w:bottom w:val="single" w:sz="6" w:space="0" w:color="auto"/>
              <w:right w:val="single" w:sz="6" w:space="0" w:color="auto"/>
            </w:tcBorders>
            <w:shd w:val="clear" w:color="auto" w:fill="DDD9C3"/>
          </w:tcPr>
          <w:p w:rsidR="00A9598B" w:rsidRPr="00A9598B" w:rsidRDefault="00A9598B" w:rsidP="00422743">
            <w:pPr>
              <w:spacing w:after="0" w:line="240" w:lineRule="auto"/>
              <w:rPr>
                <w:rFonts w:eastAsia="Times New Roman" w:cs="Calibri"/>
                <w:b/>
                <w:lang w:eastAsia="pl-PL"/>
              </w:rPr>
            </w:pPr>
          </w:p>
        </w:tc>
        <w:tc>
          <w:tcPr>
            <w:tcW w:w="2820" w:type="dxa"/>
            <w:gridSpan w:val="2"/>
            <w:vMerge/>
            <w:tcBorders>
              <w:left w:val="single" w:sz="4" w:space="0" w:color="auto"/>
              <w:bottom w:val="single" w:sz="6" w:space="0" w:color="auto"/>
              <w:right w:val="single" w:sz="6" w:space="0" w:color="auto"/>
            </w:tcBorders>
            <w:shd w:val="clear" w:color="auto" w:fill="DDD9C3"/>
          </w:tcPr>
          <w:p w:rsidR="00A9598B" w:rsidRPr="00A9598B" w:rsidRDefault="00A9598B" w:rsidP="00422743">
            <w:pPr>
              <w:spacing w:after="0" w:line="240" w:lineRule="auto"/>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c>
          <w:tcPr>
            <w:tcW w:w="649" w:type="dxa"/>
            <w:tcBorders>
              <w:top w:val="single" w:sz="6" w:space="0" w:color="auto"/>
              <w:left w:val="single" w:sz="6" w:space="0" w:color="auto"/>
              <w:bottom w:val="nil"/>
              <w:right w:val="single" w:sz="4" w:space="0" w:color="auto"/>
            </w:tcBorders>
            <w:shd w:val="clear" w:color="auto" w:fill="DDD9C3"/>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2079" w:type="dxa"/>
            <w:tcBorders>
              <w:top w:val="single" w:sz="6" w:space="0" w:color="auto"/>
              <w:left w:val="single" w:sz="4" w:space="0" w:color="auto"/>
              <w:bottom w:val="nil"/>
              <w:right w:val="single" w:sz="4" w:space="0" w:color="auto"/>
            </w:tcBorders>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6" w:space="0" w:color="auto"/>
              <w:left w:val="single" w:sz="4" w:space="0" w:color="auto"/>
              <w:bottom w:val="nil"/>
              <w:right w:val="single" w:sz="6" w:space="0" w:color="auto"/>
            </w:tcBorders>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6" w:space="0" w:color="auto"/>
              <w:left w:val="single" w:sz="6" w:space="0" w:color="auto"/>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142" w:type="dxa"/>
            <w:gridSpan w:val="2"/>
            <w:vMerge w:val="restart"/>
            <w:tcBorders>
              <w:top w:val="single" w:sz="6" w:space="0" w:color="auto"/>
              <w:left w:val="single" w:sz="6" w:space="0" w:color="auto"/>
              <w:right w:val="single" w:sz="6" w:space="0" w:color="auto"/>
            </w:tcBorders>
            <w:vAlign w:val="center"/>
          </w:tcPr>
          <w:p w:rsidR="00A9598B" w:rsidRPr="00A9598B" w:rsidRDefault="00A9598B" w:rsidP="00422743">
            <w:pPr>
              <w:spacing w:after="0" w:line="240" w:lineRule="auto"/>
              <w:rPr>
                <w:rFonts w:eastAsia="Times New Roman" w:cs="Calibri"/>
                <w:b/>
                <w:lang w:eastAsia="pl-PL"/>
              </w:rPr>
            </w:pPr>
          </w:p>
        </w:tc>
        <w:tc>
          <w:tcPr>
            <w:tcW w:w="2820" w:type="dxa"/>
            <w:gridSpan w:val="2"/>
            <w:tcBorders>
              <w:top w:val="single" w:sz="6" w:space="0" w:color="auto"/>
              <w:left w:val="single" w:sz="6" w:space="0" w:color="auto"/>
              <w:right w:val="single" w:sz="6" w:space="0" w:color="auto"/>
            </w:tcBorders>
          </w:tcPr>
          <w:p w:rsidR="00A9598B" w:rsidRPr="00A9598B" w:rsidRDefault="00A9598B" w:rsidP="00422743">
            <w:pPr>
              <w:spacing w:after="0" w:line="240" w:lineRule="auto"/>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371"/>
        </w:trPr>
        <w:tc>
          <w:tcPr>
            <w:tcW w:w="649" w:type="dxa"/>
            <w:tcBorders>
              <w:top w:val="nil"/>
              <w:left w:val="single" w:sz="6"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bCs/>
                <w:lang w:eastAsia="pl-PL"/>
              </w:rPr>
            </w:pPr>
          </w:p>
        </w:tc>
        <w:tc>
          <w:tcPr>
            <w:tcW w:w="2079" w:type="dxa"/>
            <w:tcBorders>
              <w:top w:val="nil"/>
              <w:left w:val="single" w:sz="4" w:space="0" w:color="auto"/>
              <w:bottom w:val="single" w:sz="4" w:space="0" w:color="auto"/>
              <w:right w:val="single" w:sz="4" w:space="0" w:color="auto"/>
            </w:tcBorders>
          </w:tcPr>
          <w:p w:rsidR="00A9598B" w:rsidRPr="00A9598B" w:rsidRDefault="00A9598B" w:rsidP="00422743">
            <w:pPr>
              <w:spacing w:after="0" w:line="240" w:lineRule="auto"/>
              <w:rPr>
                <w:rFonts w:eastAsia="Times New Roman" w:cs="Calibri"/>
                <w:b/>
                <w:lang w:eastAsia="pl-PL"/>
              </w:rPr>
            </w:pPr>
          </w:p>
        </w:tc>
        <w:tc>
          <w:tcPr>
            <w:tcW w:w="2238" w:type="dxa"/>
            <w:gridSpan w:val="3"/>
            <w:tcBorders>
              <w:top w:val="nil"/>
              <w:left w:val="single" w:sz="4" w:space="0" w:color="auto"/>
              <w:bottom w:val="single" w:sz="4" w:space="0" w:color="auto"/>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846" w:type="dxa"/>
            <w:gridSpan w:val="3"/>
            <w:tcBorders>
              <w:left w:val="single" w:sz="6" w:space="0" w:color="auto"/>
              <w:bottom w:val="single" w:sz="4"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vMerge/>
            <w:tcBorders>
              <w:left w:val="single" w:sz="6" w:space="0" w:color="auto"/>
              <w:bottom w:val="single" w:sz="4" w:space="0" w:color="auto"/>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left w:val="single" w:sz="6" w:space="0" w:color="auto"/>
              <w:bottom w:val="single" w:sz="4"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951"/>
        </w:trPr>
        <w:tc>
          <w:tcPr>
            <w:tcW w:w="649" w:type="dxa"/>
            <w:tcBorders>
              <w:top w:val="single" w:sz="4" w:space="0" w:color="auto"/>
              <w:left w:val="single" w:sz="6" w:space="0" w:color="auto"/>
              <w:bottom w:val="nil"/>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p w:rsidR="00A9598B" w:rsidRPr="00A9598B" w:rsidRDefault="00A9598B" w:rsidP="00422743">
            <w:pPr>
              <w:spacing w:after="0" w:line="240" w:lineRule="auto"/>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979"/>
        </w:trPr>
        <w:tc>
          <w:tcPr>
            <w:tcW w:w="649" w:type="dxa"/>
            <w:tcBorders>
              <w:top w:val="single" w:sz="4" w:space="0" w:color="auto"/>
              <w:left w:val="single" w:sz="6" w:space="0" w:color="auto"/>
              <w:bottom w:val="nil"/>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990"/>
        </w:trPr>
        <w:tc>
          <w:tcPr>
            <w:tcW w:w="649" w:type="dxa"/>
            <w:tcBorders>
              <w:top w:val="single" w:sz="4" w:space="0" w:color="auto"/>
              <w:left w:val="single" w:sz="6" w:space="0" w:color="auto"/>
              <w:bottom w:val="nil"/>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2079" w:type="dxa"/>
            <w:tcBorders>
              <w:top w:val="single" w:sz="4" w:space="0" w:color="auto"/>
              <w:left w:val="single" w:sz="4" w:space="0" w:color="auto"/>
              <w:bottom w:val="nil"/>
              <w:right w:val="single" w:sz="4" w:space="0" w:color="auto"/>
            </w:tcBorders>
          </w:tcPr>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4" w:space="0" w:color="auto"/>
              <w:left w:val="single" w:sz="4" w:space="0" w:color="auto"/>
              <w:bottom w:val="nil"/>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tcBorders>
              <w:top w:val="single" w:sz="4" w:space="0" w:color="auto"/>
              <w:left w:val="single" w:sz="6" w:space="0" w:color="auto"/>
              <w:bottom w:val="nil"/>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top w:val="single" w:sz="4" w:space="0" w:color="auto"/>
              <w:left w:val="single" w:sz="6" w:space="0" w:color="auto"/>
              <w:bottom w:val="nil"/>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833"/>
        </w:trPr>
        <w:tc>
          <w:tcPr>
            <w:tcW w:w="649" w:type="dxa"/>
            <w:tcBorders>
              <w:top w:val="single" w:sz="4" w:space="0" w:color="auto"/>
              <w:left w:val="single" w:sz="6"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2079" w:type="dxa"/>
            <w:tcBorders>
              <w:top w:val="single" w:sz="4" w:space="0" w:color="auto"/>
              <w:left w:val="single" w:sz="4" w:space="0" w:color="auto"/>
              <w:bottom w:val="single" w:sz="4" w:space="0" w:color="auto"/>
              <w:right w:val="single" w:sz="4" w:space="0" w:color="auto"/>
            </w:tcBorders>
          </w:tcPr>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4" w:space="0" w:color="auto"/>
              <w:left w:val="single" w:sz="4" w:space="0" w:color="auto"/>
              <w:bottom w:val="single" w:sz="4" w:space="0" w:color="auto"/>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4" w:space="0" w:color="auto"/>
              <w:left w:val="single" w:sz="6" w:space="0" w:color="auto"/>
              <w:bottom w:val="single" w:sz="4"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tcBorders>
              <w:top w:val="single" w:sz="4" w:space="0" w:color="auto"/>
              <w:left w:val="single" w:sz="6" w:space="0" w:color="auto"/>
              <w:bottom w:val="single" w:sz="4" w:space="0" w:color="auto"/>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top w:val="single" w:sz="4" w:space="0" w:color="auto"/>
              <w:left w:val="single" w:sz="6" w:space="0" w:color="auto"/>
              <w:bottom w:val="single" w:sz="4"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tblPrEx>
        <w:trPr>
          <w:trHeight w:val="1045"/>
        </w:trPr>
        <w:tc>
          <w:tcPr>
            <w:tcW w:w="649" w:type="dxa"/>
            <w:tcBorders>
              <w:top w:val="single" w:sz="4" w:space="0" w:color="auto"/>
              <w:left w:val="single" w:sz="6" w:space="0" w:color="auto"/>
              <w:bottom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lang w:eastAsia="pl-PL"/>
              </w:rPr>
            </w:pPr>
          </w:p>
        </w:tc>
        <w:tc>
          <w:tcPr>
            <w:tcW w:w="2079" w:type="dxa"/>
            <w:tcBorders>
              <w:top w:val="single" w:sz="4" w:space="0" w:color="auto"/>
              <w:left w:val="single" w:sz="4" w:space="0" w:color="auto"/>
              <w:bottom w:val="single" w:sz="6" w:space="0" w:color="auto"/>
              <w:right w:val="single" w:sz="4" w:space="0" w:color="auto"/>
            </w:tcBorders>
          </w:tcPr>
          <w:p w:rsidR="00A9598B" w:rsidRPr="00A9598B" w:rsidRDefault="00A9598B" w:rsidP="00422743">
            <w:pPr>
              <w:spacing w:after="0" w:line="240" w:lineRule="auto"/>
              <w:rPr>
                <w:rFonts w:eastAsia="Times New Roman" w:cs="Calibri"/>
                <w:b/>
                <w:lang w:eastAsia="pl-PL"/>
              </w:rPr>
            </w:pPr>
          </w:p>
        </w:tc>
        <w:tc>
          <w:tcPr>
            <w:tcW w:w="2238" w:type="dxa"/>
            <w:gridSpan w:val="3"/>
            <w:tcBorders>
              <w:top w:val="single" w:sz="4" w:space="0" w:color="auto"/>
              <w:left w:val="single" w:sz="4" w:space="0" w:color="auto"/>
              <w:bottom w:val="single" w:sz="6" w:space="0" w:color="auto"/>
              <w:right w:val="single" w:sz="6" w:space="0" w:color="auto"/>
            </w:tcBorders>
          </w:tcPr>
          <w:p w:rsidR="00A9598B" w:rsidRPr="00A9598B" w:rsidRDefault="00A9598B" w:rsidP="00422743">
            <w:pPr>
              <w:spacing w:after="0" w:line="240" w:lineRule="auto"/>
              <w:rPr>
                <w:rFonts w:eastAsia="Times New Roman" w:cs="Calibri"/>
                <w:b/>
                <w:lang w:eastAsia="pl-PL"/>
              </w:rPr>
            </w:pPr>
          </w:p>
        </w:tc>
        <w:tc>
          <w:tcPr>
            <w:tcW w:w="1846" w:type="dxa"/>
            <w:gridSpan w:val="3"/>
            <w:tcBorders>
              <w:top w:val="single" w:sz="4" w:space="0" w:color="auto"/>
              <w:left w:val="single" w:sz="6" w:space="0" w:color="auto"/>
              <w:bottom w:val="single" w:sz="6"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c>
          <w:tcPr>
            <w:tcW w:w="1142" w:type="dxa"/>
            <w:gridSpan w:val="2"/>
            <w:tcBorders>
              <w:top w:val="single" w:sz="4" w:space="0" w:color="auto"/>
              <w:left w:val="single" w:sz="6" w:space="0" w:color="auto"/>
              <w:bottom w:val="single" w:sz="6" w:space="0" w:color="auto"/>
              <w:right w:val="single" w:sz="6" w:space="0" w:color="auto"/>
            </w:tcBorders>
            <w:vAlign w:val="center"/>
          </w:tcPr>
          <w:p w:rsidR="00A9598B" w:rsidRPr="00A9598B" w:rsidRDefault="00A9598B" w:rsidP="00422743">
            <w:pPr>
              <w:spacing w:after="0" w:line="240" w:lineRule="auto"/>
              <w:jc w:val="center"/>
              <w:rPr>
                <w:rFonts w:eastAsia="Times New Roman" w:cs="Calibri"/>
                <w:b/>
                <w:lang w:eastAsia="pl-PL"/>
              </w:rPr>
            </w:pPr>
          </w:p>
        </w:tc>
        <w:tc>
          <w:tcPr>
            <w:tcW w:w="2820" w:type="dxa"/>
            <w:gridSpan w:val="2"/>
            <w:tcBorders>
              <w:top w:val="single" w:sz="4" w:space="0" w:color="auto"/>
              <w:left w:val="single" w:sz="6" w:space="0" w:color="auto"/>
              <w:bottom w:val="single" w:sz="6" w:space="0" w:color="auto"/>
              <w:right w:val="single" w:sz="6" w:space="0" w:color="auto"/>
            </w:tcBorders>
          </w:tcPr>
          <w:p w:rsidR="00A9598B" w:rsidRPr="00A9598B" w:rsidRDefault="00A9598B" w:rsidP="00422743">
            <w:pPr>
              <w:spacing w:after="0" w:line="240" w:lineRule="auto"/>
              <w:jc w:val="center"/>
              <w:rPr>
                <w:rFonts w:eastAsia="Times New Roman" w:cs="Calibri"/>
                <w:b/>
                <w:lang w:eastAsia="pl-PL"/>
              </w:rPr>
            </w:pPr>
          </w:p>
        </w:tc>
      </w:tr>
      <w:tr w:rsidR="00A9598B" w:rsidRPr="00A9598B" w:rsidTr="00514205">
        <w:tblPrEx>
          <w:shd w:val="clear" w:color="auto" w:fill="auto"/>
        </w:tblPrEx>
        <w:tc>
          <w:tcPr>
            <w:tcW w:w="10774" w:type="dxa"/>
            <w:gridSpan w:val="12"/>
            <w:shd w:val="clear" w:color="auto" w:fill="DDD9C3"/>
          </w:tcPr>
          <w:p w:rsidR="00A9598B" w:rsidRPr="00A9598B" w:rsidRDefault="00A9598B" w:rsidP="00422743">
            <w:pPr>
              <w:spacing w:after="0" w:line="240" w:lineRule="auto"/>
              <w:ind w:left="317" w:hanging="283"/>
              <w:jc w:val="both"/>
              <w:rPr>
                <w:rFonts w:eastAsia="Times New Roman" w:cs="Calibri"/>
                <w:b/>
                <w:sz w:val="20"/>
                <w:szCs w:val="20"/>
                <w:lang w:eastAsia="pl-PL"/>
              </w:rPr>
            </w:pPr>
            <w:r w:rsidRPr="00A9598B">
              <w:rPr>
                <w:rFonts w:eastAsia="Times New Roman" w:cs="Calibri"/>
                <w:b/>
                <w:sz w:val="20"/>
                <w:szCs w:val="20"/>
                <w:lang w:eastAsia="pl-PL"/>
              </w:rPr>
              <w:t xml:space="preserve">5. Opis zakładanych rezultatów realizacji zadania publicznego </w:t>
            </w:r>
          </w:p>
          <w:p w:rsidR="00A9598B" w:rsidRPr="00A9598B" w:rsidRDefault="00A9598B" w:rsidP="00422743">
            <w:pPr>
              <w:spacing w:after="0" w:line="240" w:lineRule="auto"/>
              <w:ind w:right="567"/>
              <w:rPr>
                <w:rFonts w:eastAsia="Times New Roman" w:cs="Calibri"/>
                <w:color w:val="000000"/>
                <w:sz w:val="20"/>
                <w:szCs w:val="24"/>
                <w:lang w:eastAsia="pl-PL"/>
              </w:rPr>
            </w:pPr>
            <w:r w:rsidRPr="00A9598B">
              <w:rPr>
                <w:rFonts w:eastAsia="Times New Roman" w:cs="Calibri"/>
                <w:color w:val="000000"/>
                <w:sz w:val="20"/>
                <w:szCs w:val="24"/>
                <w:lang w:eastAsia="pl-PL"/>
              </w:rPr>
              <w:t>(należy opisać:</w:t>
            </w:r>
          </w:p>
          <w:p w:rsidR="00A9598B" w:rsidRPr="00A9598B" w:rsidRDefault="00A9598B" w:rsidP="00422743">
            <w:pPr>
              <w:numPr>
                <w:ilvl w:val="0"/>
                <w:numId w:val="15"/>
              </w:numPr>
              <w:spacing w:after="0" w:line="240" w:lineRule="auto"/>
              <w:ind w:right="567"/>
              <w:contextualSpacing/>
              <w:rPr>
                <w:rFonts w:eastAsia="Times New Roman" w:cs="Calibri"/>
                <w:color w:val="000000"/>
                <w:sz w:val="20"/>
                <w:szCs w:val="24"/>
                <w:lang w:eastAsia="pl-PL"/>
              </w:rPr>
            </w:pPr>
            <w:r w:rsidRPr="00A9598B">
              <w:rPr>
                <w:rFonts w:eastAsia="Times New Roman" w:cs="Calibri"/>
                <w:color w:val="000000"/>
                <w:sz w:val="20"/>
                <w:szCs w:val="24"/>
                <w:lang w:eastAsia="pl-PL"/>
              </w:rPr>
              <w:t>co będzie bezpośrednim efektem (materialne „produkty” lub „usługi” zrealizowane na rzecz uczestników zadania) realizacji oferty?</w:t>
            </w:r>
          </w:p>
          <w:p w:rsidR="00A9598B" w:rsidRPr="00A9598B" w:rsidRDefault="00A9598B" w:rsidP="00422743">
            <w:pPr>
              <w:numPr>
                <w:ilvl w:val="0"/>
                <w:numId w:val="15"/>
              </w:numPr>
              <w:spacing w:after="0" w:line="240" w:lineRule="auto"/>
              <w:ind w:right="567"/>
              <w:contextualSpacing/>
              <w:rPr>
                <w:rFonts w:eastAsia="Times New Roman" w:cs="Calibri"/>
                <w:color w:val="000000"/>
                <w:sz w:val="20"/>
                <w:szCs w:val="24"/>
                <w:lang w:eastAsia="pl-PL"/>
              </w:rPr>
            </w:pPr>
            <w:r w:rsidRPr="00A9598B">
              <w:rPr>
                <w:rFonts w:eastAsia="Times New Roman" w:cs="Calibri"/>
                <w:color w:val="000000"/>
                <w:sz w:val="20"/>
                <w:szCs w:val="24"/>
                <w:lang w:eastAsia="pl-PL"/>
              </w:rPr>
              <w:t>jaka zmiana społeczna zostanie osiągnięta poprzez realizację zadania?</w:t>
            </w:r>
          </w:p>
          <w:p w:rsidR="00A9598B" w:rsidRPr="00A9598B" w:rsidRDefault="00A9598B" w:rsidP="00422743">
            <w:pPr>
              <w:numPr>
                <w:ilvl w:val="0"/>
                <w:numId w:val="15"/>
              </w:numPr>
              <w:spacing w:after="0" w:line="240" w:lineRule="auto"/>
              <w:ind w:right="567"/>
              <w:contextualSpacing/>
              <w:rPr>
                <w:rFonts w:ascii="Times New Roman" w:eastAsia="Times New Roman" w:hAnsi="Times New Roman"/>
                <w:i/>
                <w:color w:val="000000"/>
                <w:sz w:val="20"/>
                <w:szCs w:val="24"/>
                <w:lang w:eastAsia="pl-PL"/>
              </w:rPr>
            </w:pPr>
            <w:r w:rsidRPr="00A9598B">
              <w:rPr>
                <w:rFonts w:eastAsia="Times New Roman" w:cs="Calibri"/>
                <w:iCs/>
                <w:color w:val="000000"/>
                <w:sz w:val="20"/>
                <w:szCs w:val="24"/>
                <w:lang w:eastAsia="pl-PL"/>
              </w:rPr>
              <w:t>czy przewidywane jest wykorzystanie rezultatów osiągniętych w trakcie realizacji oferty w dalszych działaniach organizacji? – trwałość rezultatów zadania)</w:t>
            </w:r>
          </w:p>
        </w:tc>
      </w:tr>
      <w:tr w:rsidR="00A9598B" w:rsidRPr="00A9598B" w:rsidTr="00514205">
        <w:tblPrEx>
          <w:shd w:val="clear" w:color="auto" w:fill="auto"/>
        </w:tblPrEx>
        <w:tc>
          <w:tcPr>
            <w:tcW w:w="10774" w:type="dxa"/>
            <w:gridSpan w:val="12"/>
            <w:shd w:val="clear" w:color="auto" w:fill="FFFFFF"/>
          </w:tcPr>
          <w:p w:rsidR="00A9598B" w:rsidRPr="00A9598B" w:rsidRDefault="00A9598B" w:rsidP="00422743">
            <w:pPr>
              <w:spacing w:after="0" w:line="240" w:lineRule="auto"/>
              <w:jc w:val="both"/>
              <w:rPr>
                <w:rFonts w:eastAsia="Times New Roman" w:cs="Calibri"/>
                <w:b/>
                <w:sz w:val="20"/>
                <w:szCs w:val="20"/>
                <w:lang w:eastAsia="pl-PL"/>
              </w:rPr>
            </w:pPr>
          </w:p>
          <w:p w:rsidR="00A9598B" w:rsidRPr="00A9598B" w:rsidRDefault="00A9598B" w:rsidP="00422743">
            <w:pPr>
              <w:spacing w:after="0" w:line="240" w:lineRule="auto"/>
              <w:jc w:val="both"/>
              <w:rPr>
                <w:rFonts w:eastAsia="Times New Roman" w:cs="Calibri"/>
                <w:b/>
                <w:sz w:val="20"/>
                <w:szCs w:val="20"/>
                <w:lang w:eastAsia="pl-PL"/>
              </w:rPr>
            </w:pPr>
          </w:p>
          <w:p w:rsidR="00A9598B" w:rsidRPr="00A9598B" w:rsidRDefault="00A9598B" w:rsidP="00422743">
            <w:pPr>
              <w:spacing w:after="0" w:line="240" w:lineRule="auto"/>
              <w:jc w:val="both"/>
              <w:rPr>
                <w:rFonts w:eastAsia="Times New Roman" w:cs="Calibri"/>
                <w:b/>
                <w:sz w:val="20"/>
                <w:szCs w:val="20"/>
                <w:lang w:eastAsia="pl-PL"/>
              </w:rPr>
            </w:pPr>
          </w:p>
          <w:p w:rsidR="00A9598B" w:rsidRPr="00A9598B" w:rsidRDefault="00A9598B" w:rsidP="00422743">
            <w:pPr>
              <w:spacing w:after="0" w:line="240" w:lineRule="auto"/>
              <w:jc w:val="both"/>
              <w:rPr>
                <w:rFonts w:eastAsia="Times New Roman" w:cs="Calibri"/>
                <w:b/>
                <w:sz w:val="20"/>
                <w:szCs w:val="20"/>
                <w:lang w:eastAsia="pl-PL"/>
              </w:rPr>
            </w:pPr>
          </w:p>
          <w:p w:rsidR="00A9598B" w:rsidRPr="00A9598B" w:rsidRDefault="00A9598B" w:rsidP="00422743">
            <w:pPr>
              <w:spacing w:after="0" w:line="240" w:lineRule="auto"/>
              <w:jc w:val="both"/>
              <w:rPr>
                <w:rFonts w:eastAsia="Times New Roman" w:cs="Calibri"/>
                <w:b/>
                <w:sz w:val="20"/>
                <w:szCs w:val="20"/>
                <w:lang w:eastAsia="pl-PL"/>
              </w:rPr>
            </w:pPr>
          </w:p>
        </w:tc>
      </w:tr>
      <w:tr w:rsidR="00A9598B" w:rsidRPr="00A9598B" w:rsidTr="00514205">
        <w:tblPrEx>
          <w:shd w:val="clear" w:color="auto" w:fill="auto"/>
        </w:tblPrEx>
        <w:trPr>
          <w:trHeight w:val="373"/>
        </w:trPr>
        <w:tc>
          <w:tcPr>
            <w:tcW w:w="10774" w:type="dxa"/>
            <w:gridSpan w:val="12"/>
            <w:shd w:val="clear" w:color="auto" w:fill="DDD9C3"/>
            <w:vAlign w:val="center"/>
          </w:tcPr>
          <w:p w:rsidR="00A9598B" w:rsidRPr="00A9598B" w:rsidRDefault="00A9598B" w:rsidP="00422743">
            <w:pPr>
              <w:spacing w:after="0" w:line="240" w:lineRule="auto"/>
              <w:rPr>
                <w:rFonts w:eastAsia="Times New Roman" w:cs="Calibri"/>
                <w:vertAlign w:val="superscript"/>
                <w:lang w:eastAsia="pl-PL"/>
              </w:rPr>
            </w:pPr>
            <w:r w:rsidRPr="00A9598B">
              <w:rPr>
                <w:rFonts w:eastAsia="Arial" w:cs="Calibri"/>
                <w:b/>
                <w:bCs/>
                <w:color w:val="000000"/>
                <w:sz w:val="20"/>
                <w:szCs w:val="20"/>
                <w:lang w:eastAsia="pl-PL"/>
              </w:rPr>
              <w:lastRenderedPageBreak/>
              <w:t>6. Dodatkowe informacje dotyczące rezultatów realizacji zadania publicznego</w:t>
            </w:r>
            <w:r w:rsidRPr="00A9598B">
              <w:rPr>
                <w:rFonts w:eastAsia="Arial" w:cs="Calibri"/>
                <w:bCs/>
                <w:color w:val="000000"/>
                <w:sz w:val="20"/>
                <w:szCs w:val="20"/>
                <w:vertAlign w:val="superscript"/>
                <w:lang w:eastAsia="pl-PL"/>
              </w:rPr>
              <w:footnoteReference w:id="4"/>
            </w:r>
            <w:r w:rsidRPr="00A9598B">
              <w:rPr>
                <w:rFonts w:eastAsia="Arial" w:cs="Calibri"/>
                <w:bCs/>
                <w:color w:val="000000"/>
                <w:sz w:val="20"/>
                <w:szCs w:val="20"/>
                <w:vertAlign w:val="superscript"/>
                <w:lang w:eastAsia="pl-PL"/>
              </w:rPr>
              <w:t>)</w:t>
            </w:r>
          </w:p>
        </w:tc>
      </w:tr>
      <w:tr w:rsidR="00A9598B" w:rsidRPr="00A9598B" w:rsidTr="00514205">
        <w:tblPrEx>
          <w:shd w:val="clear" w:color="auto" w:fill="auto"/>
        </w:tblPrEx>
        <w:tc>
          <w:tcPr>
            <w:tcW w:w="3845" w:type="dxa"/>
            <w:gridSpan w:val="3"/>
            <w:shd w:val="clear" w:color="auto" w:fill="DDD9C3"/>
            <w:vAlign w:val="center"/>
          </w:tcPr>
          <w:p w:rsidR="00A9598B" w:rsidRPr="00A9598B" w:rsidRDefault="00A9598B" w:rsidP="00422743">
            <w:pPr>
              <w:spacing w:after="0" w:line="240" w:lineRule="auto"/>
              <w:jc w:val="center"/>
              <w:rPr>
                <w:rFonts w:eastAsia="Times New Roman" w:cs="Calibri"/>
                <w:b/>
                <w:sz w:val="20"/>
                <w:szCs w:val="20"/>
                <w:vertAlign w:val="superscript"/>
                <w:lang w:eastAsia="pl-PL"/>
              </w:rPr>
            </w:pPr>
            <w:r w:rsidRPr="00A9598B">
              <w:rPr>
                <w:rFonts w:eastAsia="Times New Roman" w:cs="Calibri"/>
                <w:b/>
                <w:sz w:val="20"/>
                <w:szCs w:val="20"/>
                <w:lang w:eastAsia="pl-PL"/>
              </w:rPr>
              <w:t>Nazwa rezultatu</w:t>
            </w:r>
          </w:p>
        </w:tc>
        <w:tc>
          <w:tcPr>
            <w:tcW w:w="2768" w:type="dxa"/>
            <w:gridSpan w:val="4"/>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Planowany poziom osiągnięcia rezultatów (wartość docelowa)</w:t>
            </w:r>
          </w:p>
        </w:tc>
        <w:tc>
          <w:tcPr>
            <w:tcW w:w="4161" w:type="dxa"/>
            <w:gridSpan w:val="5"/>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Sposób monitorowania rezultatów / źródło informacji o osiągnięciu wskaźnika</w:t>
            </w:r>
          </w:p>
        </w:tc>
      </w:tr>
      <w:tr w:rsidR="00A9598B" w:rsidRPr="00A9598B" w:rsidTr="00514205">
        <w:tblPrEx>
          <w:shd w:val="clear" w:color="auto" w:fill="auto"/>
        </w:tblPrEx>
        <w:tc>
          <w:tcPr>
            <w:tcW w:w="3845" w:type="dxa"/>
            <w:gridSpan w:val="3"/>
            <w:shd w:val="clear" w:color="auto" w:fill="auto"/>
          </w:tcPr>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tc>
        <w:tc>
          <w:tcPr>
            <w:tcW w:w="2768" w:type="dxa"/>
            <w:gridSpan w:val="4"/>
            <w:shd w:val="clear" w:color="auto" w:fill="auto"/>
          </w:tcPr>
          <w:p w:rsidR="00A9598B" w:rsidRPr="00A9598B" w:rsidRDefault="00A9598B" w:rsidP="00422743">
            <w:pPr>
              <w:spacing w:after="0" w:line="240" w:lineRule="auto"/>
              <w:jc w:val="both"/>
              <w:rPr>
                <w:rFonts w:eastAsia="Times New Roman" w:cs="Calibri"/>
                <w:lang w:eastAsia="pl-PL"/>
              </w:rPr>
            </w:pPr>
          </w:p>
        </w:tc>
        <w:tc>
          <w:tcPr>
            <w:tcW w:w="4161" w:type="dxa"/>
            <w:gridSpan w:val="5"/>
            <w:shd w:val="clear" w:color="auto" w:fill="auto"/>
          </w:tcPr>
          <w:p w:rsidR="00A9598B" w:rsidRPr="00A9598B" w:rsidRDefault="00A9598B" w:rsidP="00422743">
            <w:pPr>
              <w:spacing w:after="0" w:line="240" w:lineRule="auto"/>
              <w:jc w:val="both"/>
              <w:rPr>
                <w:rFonts w:eastAsia="Times New Roman" w:cs="Calibri"/>
                <w:lang w:eastAsia="pl-PL"/>
              </w:rPr>
            </w:pPr>
          </w:p>
        </w:tc>
      </w:tr>
      <w:tr w:rsidR="00A9598B" w:rsidRPr="00A9598B" w:rsidTr="00514205">
        <w:tblPrEx>
          <w:shd w:val="clear" w:color="auto" w:fill="auto"/>
        </w:tblPrEx>
        <w:tc>
          <w:tcPr>
            <w:tcW w:w="3845" w:type="dxa"/>
            <w:gridSpan w:val="3"/>
            <w:shd w:val="clear" w:color="auto" w:fill="auto"/>
          </w:tcPr>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tc>
        <w:tc>
          <w:tcPr>
            <w:tcW w:w="2768" w:type="dxa"/>
            <w:gridSpan w:val="4"/>
            <w:shd w:val="clear" w:color="auto" w:fill="auto"/>
          </w:tcPr>
          <w:p w:rsidR="00A9598B" w:rsidRPr="00A9598B" w:rsidRDefault="00A9598B" w:rsidP="00422743">
            <w:pPr>
              <w:spacing w:after="0" w:line="240" w:lineRule="auto"/>
              <w:jc w:val="both"/>
              <w:rPr>
                <w:rFonts w:eastAsia="Times New Roman" w:cs="Calibri"/>
                <w:lang w:eastAsia="pl-PL"/>
              </w:rPr>
            </w:pPr>
          </w:p>
        </w:tc>
        <w:tc>
          <w:tcPr>
            <w:tcW w:w="4161" w:type="dxa"/>
            <w:gridSpan w:val="5"/>
            <w:shd w:val="clear" w:color="auto" w:fill="auto"/>
          </w:tcPr>
          <w:p w:rsidR="00A9598B" w:rsidRPr="00A9598B" w:rsidRDefault="00A9598B" w:rsidP="00422743">
            <w:pPr>
              <w:spacing w:after="0" w:line="240" w:lineRule="auto"/>
              <w:jc w:val="both"/>
              <w:rPr>
                <w:rFonts w:eastAsia="Times New Roman" w:cs="Calibri"/>
                <w:lang w:eastAsia="pl-PL"/>
              </w:rPr>
            </w:pPr>
          </w:p>
        </w:tc>
      </w:tr>
      <w:tr w:rsidR="00A9598B" w:rsidRPr="00A9598B" w:rsidTr="00514205">
        <w:tblPrEx>
          <w:shd w:val="clear" w:color="auto" w:fill="auto"/>
        </w:tblPrEx>
        <w:tc>
          <w:tcPr>
            <w:tcW w:w="3845" w:type="dxa"/>
            <w:gridSpan w:val="3"/>
            <w:tcBorders>
              <w:bottom w:val="single" w:sz="4" w:space="0" w:color="auto"/>
            </w:tcBorders>
            <w:shd w:val="clear" w:color="auto" w:fill="auto"/>
          </w:tcPr>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p w:rsidR="00A9598B" w:rsidRPr="00A9598B" w:rsidRDefault="00A9598B" w:rsidP="00422743">
            <w:pPr>
              <w:spacing w:after="0" w:line="240" w:lineRule="auto"/>
              <w:jc w:val="both"/>
              <w:rPr>
                <w:rFonts w:eastAsia="Times New Roman" w:cs="Calibri"/>
                <w:lang w:eastAsia="pl-PL"/>
              </w:rPr>
            </w:pPr>
          </w:p>
        </w:tc>
        <w:tc>
          <w:tcPr>
            <w:tcW w:w="2768" w:type="dxa"/>
            <w:gridSpan w:val="4"/>
            <w:tcBorders>
              <w:bottom w:val="single" w:sz="4" w:space="0" w:color="auto"/>
            </w:tcBorders>
            <w:shd w:val="clear" w:color="auto" w:fill="auto"/>
          </w:tcPr>
          <w:p w:rsidR="00A9598B" w:rsidRPr="00A9598B" w:rsidRDefault="00A9598B" w:rsidP="00422743">
            <w:pPr>
              <w:spacing w:after="0" w:line="240" w:lineRule="auto"/>
              <w:jc w:val="both"/>
              <w:rPr>
                <w:rFonts w:eastAsia="Times New Roman" w:cs="Calibri"/>
                <w:lang w:eastAsia="pl-PL"/>
              </w:rPr>
            </w:pPr>
          </w:p>
        </w:tc>
        <w:tc>
          <w:tcPr>
            <w:tcW w:w="4161" w:type="dxa"/>
            <w:gridSpan w:val="5"/>
            <w:tcBorders>
              <w:bottom w:val="single" w:sz="4" w:space="0" w:color="auto"/>
            </w:tcBorders>
            <w:shd w:val="clear" w:color="auto" w:fill="auto"/>
          </w:tcPr>
          <w:p w:rsidR="00A9598B" w:rsidRPr="00A9598B" w:rsidRDefault="00A9598B" w:rsidP="00422743">
            <w:pPr>
              <w:spacing w:after="0" w:line="240" w:lineRule="auto"/>
              <w:jc w:val="both"/>
              <w:rPr>
                <w:rFonts w:eastAsia="Times New Roman" w:cs="Calibri"/>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b/>
          <w:bCs/>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IV.</w:t>
      </w:r>
      <w:r w:rsidRPr="00A9598B">
        <w:rPr>
          <w:rFonts w:eastAsia="Times New Roman" w:cs="Verdana"/>
          <w:b/>
          <w:bCs/>
          <w:lang w:eastAsia="pl-PL"/>
        </w:rPr>
        <w:tab/>
        <w:t>Charakterystyka oferenta</w:t>
      </w:r>
    </w:p>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58"/>
      </w:tblGrid>
      <w:tr w:rsidR="00A9598B" w:rsidRPr="00A9598B" w:rsidTr="00514205">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A9598B" w:rsidRPr="00A9598B" w:rsidRDefault="00A9598B" w:rsidP="00422743">
            <w:pPr>
              <w:widowControl w:val="0"/>
              <w:autoSpaceDE w:val="0"/>
              <w:autoSpaceDN w:val="0"/>
              <w:adjustRightInd w:val="0"/>
              <w:spacing w:after="0" w:line="240" w:lineRule="auto"/>
              <w:ind w:left="176" w:hanging="34"/>
              <w:jc w:val="both"/>
              <w:rPr>
                <w:rFonts w:eastAsia="Arial" w:cs="Calibri"/>
                <w:b/>
                <w:bCs/>
                <w:color w:val="000000"/>
                <w:sz w:val="20"/>
                <w:szCs w:val="20"/>
                <w:lang w:eastAsia="pl-PL"/>
              </w:rPr>
            </w:pPr>
            <w:r w:rsidRPr="00A9598B">
              <w:rPr>
                <w:rFonts w:eastAsia="Arial" w:cs="Calibri"/>
                <w:b/>
                <w:bCs/>
                <w:color w:val="000000"/>
                <w:sz w:val="20"/>
                <w:szCs w:val="20"/>
                <w:lang w:eastAsia="pl-PL"/>
              </w:rPr>
              <w:t xml:space="preserve">1. Informacja o </w:t>
            </w:r>
            <w:r w:rsidRPr="00A9598B">
              <w:rPr>
                <w:rFonts w:eastAsia="Times New Roman" w:cs="Calibri"/>
                <w:b/>
                <w:color w:val="000000"/>
                <w:sz w:val="20"/>
                <w:szCs w:val="20"/>
                <w:lang w:eastAsia="pl-PL"/>
              </w:rPr>
              <w:t>wcześniejszej działalności oferenta, w szczególności w zakresie, którego dotyczy zadanie publiczne</w:t>
            </w:r>
          </w:p>
        </w:tc>
      </w:tr>
      <w:tr w:rsidR="00A9598B" w:rsidRPr="00A9598B" w:rsidTr="00514205">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tc>
      </w:tr>
      <w:tr w:rsidR="00A9598B" w:rsidRPr="00A9598B" w:rsidTr="00514205">
        <w:trPr>
          <w:trHeight w:val="247"/>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A9598B" w:rsidRPr="00A9598B" w:rsidRDefault="00A9598B" w:rsidP="00422743">
            <w:pPr>
              <w:widowControl w:val="0"/>
              <w:autoSpaceDE w:val="0"/>
              <w:autoSpaceDN w:val="0"/>
              <w:adjustRightInd w:val="0"/>
              <w:spacing w:after="0" w:line="240" w:lineRule="auto"/>
              <w:ind w:left="425" w:hanging="283"/>
              <w:jc w:val="both"/>
              <w:rPr>
                <w:rFonts w:eastAsia="Arial" w:cs="Calibri"/>
                <w:b/>
                <w:bCs/>
                <w:color w:val="000000"/>
                <w:sz w:val="20"/>
                <w:szCs w:val="20"/>
                <w:vertAlign w:val="superscript"/>
                <w:lang w:eastAsia="pl-PL"/>
              </w:rPr>
            </w:pPr>
            <w:r w:rsidRPr="00A9598B">
              <w:rPr>
                <w:rFonts w:eastAsia="Times New Roman" w:cs="Verdana"/>
                <w:b/>
                <w:sz w:val="20"/>
                <w:szCs w:val="20"/>
                <w:lang w:eastAsia="pl-PL"/>
              </w:rPr>
              <w:t>2. Zasoby kadrowe, rzeczowe i finansowe oferenta, które będą wykorzystane do realizacji zadania</w:t>
            </w:r>
          </w:p>
        </w:tc>
      </w:tr>
      <w:tr w:rsidR="00A9598B" w:rsidRPr="00A9598B" w:rsidTr="00514205">
        <w:trPr>
          <w:trHeight w:val="2833"/>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tc>
      </w:tr>
    </w:tbl>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V.</w:t>
      </w:r>
      <w:r w:rsidRPr="00A9598B">
        <w:rPr>
          <w:rFonts w:eastAsia="Times New Roman" w:cs="Verdana"/>
          <w:b/>
          <w:bCs/>
          <w:lang w:eastAsia="pl-PL"/>
        </w:rPr>
        <w:tab/>
        <w:t>Kalkulacja przewidywanych kosztów realizacji zadania publicznego</w:t>
      </w: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p>
    <w:tbl>
      <w:tblPr>
        <w:tblW w:w="5777"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9"/>
        <w:gridCol w:w="1352"/>
        <w:gridCol w:w="1273"/>
        <w:gridCol w:w="1344"/>
        <w:gridCol w:w="1146"/>
        <w:gridCol w:w="1429"/>
        <w:gridCol w:w="1002"/>
        <w:gridCol w:w="1144"/>
        <w:gridCol w:w="1002"/>
      </w:tblGrid>
      <w:tr w:rsidR="00A9598B" w:rsidRPr="00A9598B" w:rsidTr="00514205">
        <w:tc>
          <w:tcPr>
            <w:tcW w:w="5000" w:type="pct"/>
            <w:gridSpan w:val="9"/>
            <w:shd w:val="clear" w:color="auto" w:fill="DDD9C3"/>
            <w:vAlign w:val="center"/>
          </w:tcPr>
          <w:p w:rsidR="00A9598B" w:rsidRPr="00A9598B" w:rsidRDefault="00A9598B" w:rsidP="00422743">
            <w:pPr>
              <w:spacing w:after="0" w:line="240" w:lineRule="auto"/>
              <w:ind w:right="567"/>
              <w:rPr>
                <w:rFonts w:ascii="Times New Roman" w:eastAsia="Times New Roman" w:hAnsi="Times New Roman" w:cs="Calibri"/>
                <w:b/>
                <w:sz w:val="20"/>
                <w:szCs w:val="20"/>
                <w:lang w:eastAsia="pl-PL"/>
              </w:rPr>
            </w:pPr>
            <w:r w:rsidRPr="00A9598B">
              <w:rPr>
                <w:rFonts w:ascii="Times New Roman" w:eastAsia="Times New Roman" w:hAnsi="Times New Roman" w:cs="Calibri"/>
                <w:b/>
                <w:sz w:val="20"/>
                <w:szCs w:val="20"/>
                <w:lang w:eastAsia="pl-PL"/>
              </w:rPr>
              <w:t>V.A Zestawienie kosztów realizacji zadania</w:t>
            </w:r>
          </w:p>
          <w:p w:rsidR="00A9598B" w:rsidRPr="00A9598B" w:rsidRDefault="00A9598B" w:rsidP="00422743">
            <w:pPr>
              <w:spacing w:after="0" w:line="240" w:lineRule="auto"/>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color w:val="000000"/>
                <w:sz w:val="20"/>
                <w:szCs w:val="24"/>
                <w:lang w:eastAsia="pl-PL"/>
              </w:rPr>
              <w:t xml:space="preserve">(w sekcji V-A należy skalkulować i zamieścić wszystkie koszty realizacji zadania niezależnie od źródła finansowania wskazanego </w:t>
            </w:r>
            <w:r w:rsidRPr="00A9598B">
              <w:rPr>
                <w:rFonts w:ascii="Times New Roman" w:eastAsia="Times New Roman" w:hAnsi="Times New Roman" w:cs="Calibri"/>
                <w:color w:val="000000"/>
                <w:sz w:val="20"/>
                <w:szCs w:val="24"/>
                <w:lang w:eastAsia="pl-PL"/>
              </w:rPr>
              <w:br/>
              <w:t>w sekcji V-B)</w:t>
            </w:r>
          </w:p>
        </w:tc>
      </w:tr>
      <w:tr w:rsidR="00A9598B" w:rsidRPr="00A9598B" w:rsidTr="00514205">
        <w:tc>
          <w:tcPr>
            <w:tcW w:w="484" w:type="pct"/>
            <w:vMerge w:val="restar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630" w:type="pct"/>
            <w:vMerge w:val="restar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593" w:type="pct"/>
            <w:vMerge w:val="restar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w:t>
            </w:r>
          </w:p>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miary</w:t>
            </w:r>
          </w:p>
        </w:tc>
        <w:tc>
          <w:tcPr>
            <w:tcW w:w="626" w:type="pct"/>
            <w:vMerge w:val="restar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 jednostkowy </w:t>
            </w:r>
          </w:p>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[PLN]</w:t>
            </w:r>
          </w:p>
        </w:tc>
        <w:tc>
          <w:tcPr>
            <w:tcW w:w="534" w:type="pct"/>
            <w:vMerge w:val="restar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Liczba jednostek</w:t>
            </w:r>
          </w:p>
        </w:tc>
        <w:tc>
          <w:tcPr>
            <w:tcW w:w="2133" w:type="pct"/>
            <w:gridSpan w:val="4"/>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r>
      <w:tr w:rsidR="00A9598B" w:rsidRPr="00A9598B" w:rsidTr="00514205">
        <w:tc>
          <w:tcPr>
            <w:tcW w:w="484" w:type="pct"/>
            <w:vMerge/>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p>
        </w:tc>
        <w:tc>
          <w:tcPr>
            <w:tcW w:w="630" w:type="pct"/>
            <w:vMerge/>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p>
        </w:tc>
        <w:tc>
          <w:tcPr>
            <w:tcW w:w="593" w:type="pct"/>
            <w:vMerge/>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p>
        </w:tc>
        <w:tc>
          <w:tcPr>
            <w:tcW w:w="626" w:type="pct"/>
            <w:vMerge/>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p>
        </w:tc>
        <w:tc>
          <w:tcPr>
            <w:tcW w:w="534" w:type="pct"/>
            <w:vMerge/>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p>
        </w:tc>
        <w:tc>
          <w:tcPr>
            <w:tcW w:w="666"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Razem</w:t>
            </w:r>
          </w:p>
        </w:tc>
        <w:tc>
          <w:tcPr>
            <w:tcW w:w="467"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1</w:t>
            </w:r>
          </w:p>
        </w:tc>
        <w:tc>
          <w:tcPr>
            <w:tcW w:w="533"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2</w:t>
            </w:r>
          </w:p>
        </w:tc>
        <w:tc>
          <w:tcPr>
            <w:tcW w:w="467"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vertAlign w:val="superscript"/>
                <w:lang w:eastAsia="pl-PL"/>
              </w:rPr>
            </w:pPr>
            <w:r w:rsidRPr="00A9598B">
              <w:rPr>
                <w:rFonts w:ascii="Times New Roman" w:eastAsia="Times New Roman" w:hAnsi="Times New Roman"/>
                <w:b/>
                <w:color w:val="000000"/>
                <w:sz w:val="20"/>
                <w:szCs w:val="24"/>
                <w:lang w:eastAsia="pl-PL"/>
              </w:rPr>
              <w:t>Rok 3</w:t>
            </w:r>
            <w:r w:rsidRPr="00A9598B">
              <w:rPr>
                <w:rFonts w:ascii="Times New Roman" w:eastAsia="Times New Roman" w:hAnsi="Times New Roman"/>
                <w:b/>
                <w:color w:val="000000"/>
                <w:sz w:val="20"/>
                <w:szCs w:val="24"/>
                <w:vertAlign w:val="superscript"/>
                <w:lang w:eastAsia="pl-PL"/>
              </w:rPr>
              <w:footnoteReference w:id="5"/>
            </w:r>
            <w:r w:rsidRPr="00A9598B">
              <w:rPr>
                <w:rFonts w:ascii="Times New Roman" w:eastAsia="Times New Roman" w:hAnsi="Times New Roman"/>
                <w:b/>
                <w:color w:val="000000"/>
                <w:sz w:val="20"/>
                <w:szCs w:val="24"/>
                <w:vertAlign w:val="superscript"/>
                <w:lang w:eastAsia="pl-PL"/>
              </w:rPr>
              <w:t>)</w:t>
            </w:r>
          </w:p>
        </w:tc>
      </w:tr>
      <w:tr w:rsidR="00A9598B" w:rsidRPr="00A9598B" w:rsidTr="00514205">
        <w:tc>
          <w:tcPr>
            <w:tcW w:w="484"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w:t>
            </w:r>
          </w:p>
        </w:tc>
        <w:tc>
          <w:tcPr>
            <w:tcW w:w="4516" w:type="pct"/>
            <w:gridSpan w:val="8"/>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1</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I.1.1.</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lastRenderedPageBreak/>
              <w:t>I.1.2.</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2</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I.2.1.</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I.2.2.</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3</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I.3.1.</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I.3.2.</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867" w:type="pct"/>
            <w:gridSpan w:val="5"/>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4516" w:type="pct"/>
            <w:gridSpan w:val="8"/>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administracyjne</w:t>
            </w: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48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63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59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2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4"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867" w:type="pct"/>
            <w:gridSpan w:val="5"/>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867" w:type="pct"/>
            <w:gridSpan w:val="5"/>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66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533"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467"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bl>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5816"/>
        <w:gridCol w:w="2123"/>
        <w:gridCol w:w="2126"/>
      </w:tblGrid>
      <w:tr w:rsidR="00A9598B" w:rsidRPr="00A9598B" w:rsidTr="00514205">
        <w:tc>
          <w:tcPr>
            <w:tcW w:w="10632" w:type="dxa"/>
            <w:gridSpan w:val="4"/>
            <w:shd w:val="clear" w:color="auto" w:fill="DDD9C3"/>
          </w:tcPr>
          <w:p w:rsidR="00A9598B" w:rsidRPr="00A9598B" w:rsidRDefault="00A9598B" w:rsidP="00422743">
            <w:pPr>
              <w:spacing w:after="0" w:line="240" w:lineRule="auto"/>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b/>
                <w:sz w:val="20"/>
                <w:szCs w:val="20"/>
                <w:lang w:eastAsia="pl-PL"/>
              </w:rPr>
              <w:t>V.B Źródła finansowania kosztów realizacji zadania</w:t>
            </w:r>
          </w:p>
        </w:tc>
      </w:tr>
      <w:tr w:rsidR="00A9598B" w:rsidRPr="00A9598B" w:rsidTr="00514205">
        <w:tc>
          <w:tcPr>
            <w:tcW w:w="567" w:type="dxa"/>
            <w:shd w:val="clear" w:color="auto" w:fill="DDD9C3"/>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5816" w:type="dxa"/>
            <w:shd w:val="clear" w:color="auto" w:fill="DDD9C3"/>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Źródło finansowania kosztów realizacji zadania</w:t>
            </w:r>
          </w:p>
        </w:tc>
        <w:tc>
          <w:tcPr>
            <w:tcW w:w="2123" w:type="dxa"/>
            <w:shd w:val="clear" w:color="auto" w:fill="DDD9C3"/>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c>
          <w:tcPr>
            <w:tcW w:w="2126" w:type="dxa"/>
            <w:shd w:val="clear" w:color="auto" w:fill="DDD9C3"/>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Udział [%]</w:t>
            </w: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1.</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Suma wszystkich kosztów realizacji zadania</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100</w:t>
            </w: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2.</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Planowana dotacja w ramach niniejszej oferty</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vertAlign w:val="superscript"/>
                <w:lang w:eastAsia="pl-PL"/>
              </w:rPr>
            </w:pPr>
            <w:r w:rsidRPr="00A9598B">
              <w:rPr>
                <w:rFonts w:ascii="Times New Roman" w:eastAsia="Times New Roman" w:hAnsi="Times New Roman"/>
                <w:color w:val="000000"/>
                <w:sz w:val="20"/>
                <w:szCs w:val="24"/>
                <w:lang w:eastAsia="pl-PL"/>
              </w:rPr>
              <w:t>Wkład własny</w:t>
            </w:r>
            <w:r w:rsidRPr="00A9598B">
              <w:rPr>
                <w:rFonts w:ascii="Times New Roman" w:eastAsia="Times New Roman" w:hAnsi="Times New Roman"/>
                <w:color w:val="000000"/>
                <w:sz w:val="20"/>
                <w:szCs w:val="24"/>
                <w:vertAlign w:val="superscript"/>
                <w:lang w:eastAsia="pl-PL"/>
              </w:rPr>
              <w:footnoteReference w:id="6"/>
            </w:r>
            <w:r w:rsidRPr="00A9598B">
              <w:rPr>
                <w:rFonts w:ascii="Times New Roman" w:eastAsia="Times New Roman" w:hAnsi="Times New Roman"/>
                <w:color w:val="000000"/>
                <w:sz w:val="20"/>
                <w:szCs w:val="24"/>
                <w:vertAlign w:val="superscript"/>
                <w:lang w:eastAsia="pl-PL"/>
              </w:rPr>
              <w:t>)</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3.1.</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Wkład własny finansowy</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3.2.</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Wkład własny niefinansowy (osobowy i rzeczowy)</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4.</w:t>
            </w:r>
          </w:p>
        </w:tc>
        <w:tc>
          <w:tcPr>
            <w:tcW w:w="5816"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Świadczenia pieniężne od odbiorców zadania</w:t>
            </w:r>
          </w:p>
        </w:tc>
        <w:tc>
          <w:tcPr>
            <w:tcW w:w="212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2126"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bl>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4399"/>
        <w:gridCol w:w="1413"/>
        <w:gridCol w:w="1418"/>
        <w:gridCol w:w="1417"/>
        <w:gridCol w:w="1418"/>
      </w:tblGrid>
      <w:tr w:rsidR="00A9598B" w:rsidRPr="00A9598B" w:rsidTr="00514205">
        <w:tc>
          <w:tcPr>
            <w:tcW w:w="10632" w:type="dxa"/>
            <w:gridSpan w:val="6"/>
            <w:shd w:val="clear" w:color="auto" w:fill="DDD9C3"/>
          </w:tcPr>
          <w:p w:rsidR="00A9598B" w:rsidRPr="00A9598B" w:rsidRDefault="00A9598B" w:rsidP="00422743">
            <w:pPr>
              <w:spacing w:after="0" w:line="240" w:lineRule="auto"/>
              <w:jc w:val="both"/>
              <w:rPr>
                <w:rFonts w:ascii="Times New Roman" w:eastAsia="Times New Roman" w:hAnsi="Times New Roman"/>
                <w:b/>
                <w:color w:val="000000"/>
                <w:sz w:val="20"/>
                <w:szCs w:val="24"/>
                <w:lang w:eastAsia="pl-PL"/>
              </w:rPr>
            </w:pPr>
            <w:r w:rsidRPr="00A9598B">
              <w:rPr>
                <w:rFonts w:ascii="Times New Roman" w:eastAsia="Times New Roman" w:hAnsi="Times New Roman" w:cs="Calibri"/>
                <w:b/>
                <w:sz w:val="20"/>
                <w:szCs w:val="20"/>
                <w:lang w:eastAsia="pl-PL"/>
              </w:rPr>
              <w:t>V.C Podział kosztów realizacji zadania pomiędzy oferentów</w:t>
            </w:r>
            <w:r w:rsidRPr="00A9598B">
              <w:rPr>
                <w:rFonts w:ascii="Times New Roman" w:eastAsia="Times New Roman" w:hAnsi="Times New Roman" w:cs="Calibri"/>
                <w:b/>
                <w:sz w:val="20"/>
                <w:szCs w:val="20"/>
                <w:vertAlign w:val="superscript"/>
                <w:lang w:eastAsia="pl-PL"/>
              </w:rPr>
              <w:footnoteReference w:id="7"/>
            </w:r>
            <w:r w:rsidRPr="00A9598B">
              <w:rPr>
                <w:rFonts w:ascii="Times New Roman" w:eastAsia="Times New Roman" w:hAnsi="Times New Roman" w:cs="Calibri"/>
                <w:b/>
                <w:sz w:val="20"/>
                <w:szCs w:val="20"/>
                <w:vertAlign w:val="superscript"/>
                <w:lang w:eastAsia="pl-PL"/>
              </w:rPr>
              <w:t>)</w:t>
            </w:r>
          </w:p>
        </w:tc>
      </w:tr>
      <w:tr w:rsidR="00A9598B" w:rsidRPr="00A9598B" w:rsidTr="00514205">
        <w:tc>
          <w:tcPr>
            <w:tcW w:w="567" w:type="dxa"/>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4399" w:type="dxa"/>
            <w:shd w:val="clear" w:color="auto" w:fill="DDD9C3"/>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Źródło finansowania kosztów realizacji zadania</w:t>
            </w:r>
          </w:p>
        </w:tc>
        <w:tc>
          <w:tcPr>
            <w:tcW w:w="5666" w:type="dxa"/>
            <w:gridSpan w:val="4"/>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Wartość [PLN]</w:t>
            </w:r>
          </w:p>
        </w:tc>
      </w:tr>
      <w:tr w:rsidR="00A9598B" w:rsidRPr="00A9598B" w:rsidTr="00514205">
        <w:tc>
          <w:tcPr>
            <w:tcW w:w="4966" w:type="dxa"/>
            <w:gridSpan w:val="2"/>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3" w:type="dxa"/>
            <w:shd w:val="clear" w:color="auto" w:fill="DDD9C3"/>
          </w:tcPr>
          <w:p w:rsidR="00A9598B" w:rsidRPr="00A9598B" w:rsidRDefault="00A9598B" w:rsidP="00422743">
            <w:pPr>
              <w:spacing w:after="0" w:line="240" w:lineRule="auto"/>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Razem</w:t>
            </w:r>
          </w:p>
        </w:tc>
        <w:tc>
          <w:tcPr>
            <w:tcW w:w="1418" w:type="dxa"/>
            <w:shd w:val="clear" w:color="auto" w:fill="DDD9C3"/>
          </w:tcPr>
          <w:p w:rsidR="00A9598B" w:rsidRPr="00A9598B" w:rsidRDefault="00A9598B" w:rsidP="00422743">
            <w:pPr>
              <w:spacing w:after="0" w:line="240" w:lineRule="auto"/>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1</w:t>
            </w:r>
          </w:p>
        </w:tc>
        <w:tc>
          <w:tcPr>
            <w:tcW w:w="1417" w:type="dxa"/>
            <w:shd w:val="clear" w:color="auto" w:fill="DDD9C3"/>
          </w:tcPr>
          <w:p w:rsidR="00A9598B" w:rsidRPr="00A9598B" w:rsidRDefault="00A9598B" w:rsidP="00422743">
            <w:pPr>
              <w:spacing w:after="0" w:line="240" w:lineRule="auto"/>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Rok 2</w:t>
            </w:r>
          </w:p>
        </w:tc>
        <w:tc>
          <w:tcPr>
            <w:tcW w:w="1418" w:type="dxa"/>
            <w:shd w:val="clear" w:color="auto" w:fill="DDD9C3"/>
          </w:tcPr>
          <w:p w:rsidR="00A9598B" w:rsidRPr="00A9598B" w:rsidRDefault="00A9598B" w:rsidP="00422743">
            <w:pPr>
              <w:spacing w:after="0" w:line="240" w:lineRule="auto"/>
              <w:rPr>
                <w:rFonts w:ascii="Times New Roman" w:eastAsia="Times New Roman" w:hAnsi="Times New Roman"/>
                <w:b/>
                <w:color w:val="000000"/>
                <w:sz w:val="20"/>
                <w:szCs w:val="24"/>
                <w:vertAlign w:val="superscript"/>
                <w:lang w:eastAsia="pl-PL"/>
              </w:rPr>
            </w:pPr>
            <w:r w:rsidRPr="00A9598B">
              <w:rPr>
                <w:rFonts w:ascii="Times New Roman" w:eastAsia="Times New Roman" w:hAnsi="Times New Roman"/>
                <w:b/>
                <w:color w:val="000000"/>
                <w:sz w:val="20"/>
                <w:szCs w:val="24"/>
                <w:lang w:eastAsia="pl-PL"/>
              </w:rPr>
              <w:t>Rok 3</w:t>
            </w:r>
            <w:r w:rsidRPr="00A9598B">
              <w:rPr>
                <w:rFonts w:ascii="Times New Roman" w:eastAsia="Times New Roman" w:hAnsi="Times New Roman"/>
                <w:b/>
                <w:color w:val="000000"/>
                <w:sz w:val="20"/>
                <w:szCs w:val="24"/>
                <w:vertAlign w:val="superscript"/>
                <w:lang w:eastAsia="pl-PL"/>
              </w:rPr>
              <w:footnoteReference w:id="8"/>
            </w:r>
            <w:r w:rsidRPr="00A9598B">
              <w:rPr>
                <w:rFonts w:ascii="Times New Roman" w:eastAsia="Times New Roman" w:hAnsi="Times New Roman"/>
                <w:b/>
                <w:color w:val="000000"/>
                <w:sz w:val="20"/>
                <w:szCs w:val="24"/>
                <w:vertAlign w:val="superscript"/>
                <w:lang w:eastAsia="pl-PL"/>
              </w:rPr>
              <w:t>)</w:t>
            </w: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1.</w:t>
            </w:r>
          </w:p>
        </w:tc>
        <w:tc>
          <w:tcPr>
            <w:tcW w:w="4399"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1</w:t>
            </w:r>
          </w:p>
        </w:tc>
        <w:tc>
          <w:tcPr>
            <w:tcW w:w="141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2.</w:t>
            </w:r>
          </w:p>
        </w:tc>
        <w:tc>
          <w:tcPr>
            <w:tcW w:w="4399"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2</w:t>
            </w:r>
          </w:p>
        </w:tc>
        <w:tc>
          <w:tcPr>
            <w:tcW w:w="141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rPr>
          <w:trHeight w:val="199"/>
        </w:trPr>
        <w:tc>
          <w:tcPr>
            <w:tcW w:w="567"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3.</w:t>
            </w:r>
          </w:p>
        </w:tc>
        <w:tc>
          <w:tcPr>
            <w:tcW w:w="4399" w:type="dxa"/>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Oferent 3</w:t>
            </w:r>
          </w:p>
        </w:tc>
        <w:tc>
          <w:tcPr>
            <w:tcW w:w="141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56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4399"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w:t>
            </w:r>
          </w:p>
        </w:tc>
        <w:tc>
          <w:tcPr>
            <w:tcW w:w="141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r w:rsidR="00A9598B" w:rsidRPr="00A9598B" w:rsidTr="00514205">
        <w:tc>
          <w:tcPr>
            <w:tcW w:w="4966" w:type="dxa"/>
            <w:gridSpan w:val="2"/>
            <w:shd w:val="clear" w:color="auto" w:fill="DDD9C3"/>
          </w:tcPr>
          <w:p w:rsidR="00A9598B" w:rsidRPr="00A9598B" w:rsidRDefault="00A9598B" w:rsidP="00422743">
            <w:pPr>
              <w:spacing w:after="0" w:line="240" w:lineRule="auto"/>
              <w:rPr>
                <w:rFonts w:ascii="Times New Roman" w:eastAsia="Times New Roman" w:hAnsi="Times New Roman"/>
                <w:color w:val="000000"/>
                <w:sz w:val="20"/>
                <w:szCs w:val="24"/>
                <w:lang w:eastAsia="pl-PL"/>
              </w:rPr>
            </w:pPr>
            <w:r w:rsidRPr="00A9598B">
              <w:rPr>
                <w:rFonts w:ascii="Times New Roman" w:eastAsia="Times New Roman" w:hAnsi="Times New Roman"/>
                <w:color w:val="000000"/>
                <w:sz w:val="20"/>
                <w:szCs w:val="24"/>
                <w:lang w:eastAsia="pl-PL"/>
              </w:rPr>
              <w:t>Suma wszystkich kosztów realizacji zadania</w:t>
            </w:r>
          </w:p>
        </w:tc>
        <w:tc>
          <w:tcPr>
            <w:tcW w:w="1413"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7"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c>
          <w:tcPr>
            <w:tcW w:w="1418" w:type="dxa"/>
            <w:shd w:val="clear" w:color="auto" w:fill="auto"/>
          </w:tcPr>
          <w:p w:rsidR="00A9598B" w:rsidRPr="00A9598B" w:rsidRDefault="00A9598B" w:rsidP="00422743">
            <w:pPr>
              <w:spacing w:after="0" w:line="240" w:lineRule="auto"/>
              <w:rPr>
                <w:rFonts w:ascii="Times New Roman" w:eastAsia="Times New Roman" w:hAnsi="Times New Roman"/>
                <w:color w:val="000000"/>
                <w:sz w:val="20"/>
                <w:szCs w:val="24"/>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Calibri"/>
          <w:b/>
          <w:sz w:val="20"/>
          <w:szCs w:val="20"/>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VI.</w:t>
      </w:r>
      <w:r w:rsidRPr="00A9598B">
        <w:rPr>
          <w:rFonts w:eastAsia="Times New Roman" w:cs="Verdana"/>
          <w:b/>
          <w:bCs/>
          <w:lang w:eastAsia="pl-PL"/>
        </w:rPr>
        <w:tab/>
        <w:t>Inne informacje</w:t>
      </w:r>
    </w:p>
    <w:p w:rsidR="00A9598B" w:rsidRPr="00A9598B" w:rsidRDefault="00A9598B" w:rsidP="00422743">
      <w:pPr>
        <w:widowControl w:val="0"/>
        <w:autoSpaceDE w:val="0"/>
        <w:autoSpaceDN w:val="0"/>
        <w:adjustRightInd w:val="0"/>
        <w:spacing w:after="0" w:line="240" w:lineRule="auto"/>
        <w:jc w:val="both"/>
        <w:rPr>
          <w:rFonts w:eastAsia="Times New Roman" w:cs="Verdana"/>
          <w:b/>
          <w:bCs/>
          <w:sz w:val="16"/>
          <w:szCs w:val="16"/>
          <w:lang w:eastAsia="pl-PL"/>
        </w:rPr>
      </w:pPr>
    </w:p>
    <w:tbl>
      <w:tblPr>
        <w:tblW w:w="5766"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85"/>
      </w:tblGrid>
      <w:tr w:rsidR="00A9598B" w:rsidRPr="00A9598B" w:rsidTr="00514205">
        <w:trPr>
          <w:trHeight w:val="450"/>
        </w:trPr>
        <w:tc>
          <w:tcPr>
            <w:tcW w:w="5000" w:type="pct"/>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A9598B" w:rsidRPr="00A9598B" w:rsidRDefault="00A9598B" w:rsidP="00422743">
            <w:pPr>
              <w:numPr>
                <w:ilvl w:val="0"/>
                <w:numId w:val="16"/>
              </w:numPr>
              <w:spacing w:after="0" w:line="240" w:lineRule="auto"/>
              <w:contextualSpacing/>
              <w:rPr>
                <w:rFonts w:eastAsia="Times New Roman" w:cs="Calibri"/>
                <w:b/>
                <w:color w:val="000000"/>
                <w:sz w:val="20"/>
                <w:szCs w:val="20"/>
                <w:lang w:eastAsia="pl-PL"/>
              </w:rPr>
            </w:pPr>
            <w:r w:rsidRPr="00A9598B">
              <w:rPr>
                <w:rFonts w:eastAsia="Times New Roman" w:cs="Calibri"/>
                <w:b/>
                <w:color w:val="000000"/>
                <w:sz w:val="20"/>
                <w:szCs w:val="20"/>
                <w:lang w:eastAsia="pl-PL"/>
              </w:rPr>
              <w:t>Deklaracja o zamiarze odpłatnego lub nieodpłatnego wykonania zadania publicznego.</w:t>
            </w:r>
          </w:p>
          <w:p w:rsidR="00A9598B" w:rsidRPr="00A9598B" w:rsidRDefault="00A9598B" w:rsidP="00422743">
            <w:pPr>
              <w:numPr>
                <w:ilvl w:val="0"/>
                <w:numId w:val="16"/>
              </w:numPr>
              <w:spacing w:after="0" w:line="240" w:lineRule="auto"/>
              <w:contextualSpacing/>
              <w:rPr>
                <w:rFonts w:eastAsia="Times New Roman" w:cs="Calibri"/>
                <w:b/>
                <w:color w:val="000000"/>
                <w:sz w:val="20"/>
                <w:szCs w:val="20"/>
                <w:lang w:eastAsia="pl-PL"/>
              </w:rPr>
            </w:pPr>
            <w:r w:rsidRPr="00A9598B">
              <w:rPr>
                <w:rFonts w:eastAsia="Times New Roman" w:cs="Calibri"/>
                <w:b/>
                <w:color w:val="000000"/>
                <w:sz w:val="20"/>
                <w:szCs w:val="20"/>
                <w:lang w:eastAsia="pl-PL"/>
              </w:rPr>
              <w:t>Działania, które w ramach realizacji zadania publicznego będą wykonywać poszczególni oferenci oraz sposób ich reprezentacji wobec organu administracji publicznej – w przypadku oferty wspólnej.</w:t>
            </w:r>
          </w:p>
          <w:p w:rsidR="00A9598B" w:rsidRPr="00A9598B" w:rsidRDefault="00A9598B" w:rsidP="00422743">
            <w:pPr>
              <w:numPr>
                <w:ilvl w:val="0"/>
                <w:numId w:val="16"/>
              </w:numPr>
              <w:spacing w:after="0" w:line="240" w:lineRule="auto"/>
              <w:contextualSpacing/>
              <w:rPr>
                <w:rFonts w:eastAsia="Times New Roman" w:cs="Calibri"/>
                <w:i/>
                <w:sz w:val="18"/>
                <w:szCs w:val="18"/>
                <w:lang w:eastAsia="pl-PL"/>
              </w:rPr>
            </w:pPr>
            <w:r w:rsidRPr="00A9598B">
              <w:rPr>
                <w:rFonts w:eastAsia="Times New Roman" w:cs="Calibri"/>
                <w:b/>
                <w:color w:val="000000"/>
                <w:sz w:val="20"/>
                <w:szCs w:val="20"/>
                <w:lang w:eastAsia="pl-PL"/>
              </w:rPr>
              <w:t xml:space="preserve">Inne działania, </w:t>
            </w:r>
            <w:r w:rsidRPr="00A9598B">
              <w:rPr>
                <w:rFonts w:eastAsia="Times New Roman" w:cs="Calibri"/>
                <w:b/>
                <w:sz w:val="20"/>
                <w:szCs w:val="20"/>
                <w:lang w:eastAsia="pl-PL"/>
              </w:rPr>
              <w:t>które mogą mieć znaczenie przy ocenie oferty, w tym odnoszące się do kalkulacji przewidywanych kosztów oraz oświadczeń zawartych w sekcji VII.</w:t>
            </w:r>
          </w:p>
        </w:tc>
      </w:tr>
      <w:tr w:rsidR="00A9598B" w:rsidRPr="00A9598B" w:rsidTr="00514205">
        <w:trPr>
          <w:trHeight w:val="557"/>
        </w:trPr>
        <w:tc>
          <w:tcPr>
            <w:tcW w:w="5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sz w:val="18"/>
          <w:szCs w:val="18"/>
          <w:lang w:eastAsia="pl-PL"/>
        </w:rPr>
      </w:pP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b/>
          <w:bCs/>
          <w:lang w:eastAsia="pl-PL"/>
        </w:rPr>
      </w:pPr>
      <w:r w:rsidRPr="00A9598B">
        <w:rPr>
          <w:rFonts w:eastAsia="Times New Roman" w:cs="Verdana"/>
          <w:b/>
          <w:bCs/>
          <w:lang w:eastAsia="pl-PL"/>
        </w:rPr>
        <w:t>VII.</w:t>
      </w:r>
      <w:r w:rsidRPr="00A9598B">
        <w:rPr>
          <w:rFonts w:eastAsia="Times New Roman" w:cs="Verdana"/>
          <w:b/>
          <w:bCs/>
          <w:lang w:eastAsia="pl-PL"/>
        </w:rPr>
        <w:tab/>
        <w:t>Oświadczenia</w:t>
      </w:r>
    </w:p>
    <w:p w:rsidR="00A9598B" w:rsidRPr="00A9598B" w:rsidRDefault="00A9598B" w:rsidP="00422743">
      <w:pPr>
        <w:widowControl w:val="0"/>
        <w:autoSpaceDE w:val="0"/>
        <w:autoSpaceDN w:val="0"/>
        <w:adjustRightInd w:val="0"/>
        <w:spacing w:after="0" w:line="240" w:lineRule="auto"/>
        <w:jc w:val="both"/>
        <w:rPr>
          <w:rFonts w:eastAsia="Times New Roman" w:cs="Verdana"/>
          <w:sz w:val="18"/>
          <w:szCs w:val="18"/>
          <w:lang w:eastAsia="pl-PL"/>
        </w:rPr>
      </w:pPr>
    </w:p>
    <w:p w:rsidR="00A9598B" w:rsidRPr="00A9598B" w:rsidRDefault="00A9598B" w:rsidP="00422743">
      <w:pPr>
        <w:widowControl w:val="0"/>
        <w:autoSpaceDE w:val="0"/>
        <w:autoSpaceDN w:val="0"/>
        <w:adjustRightInd w:val="0"/>
        <w:spacing w:after="0" w:line="240" w:lineRule="auto"/>
        <w:jc w:val="both"/>
        <w:rPr>
          <w:rFonts w:eastAsia="Times New Roman" w:cs="Verdana"/>
          <w:sz w:val="18"/>
          <w:szCs w:val="18"/>
          <w:lang w:eastAsia="pl-PL"/>
        </w:rPr>
      </w:pPr>
      <w:r w:rsidRPr="00A9598B">
        <w:rPr>
          <w:rFonts w:eastAsia="Times New Roman" w:cs="Verdana"/>
          <w:sz w:val="18"/>
          <w:szCs w:val="18"/>
          <w:lang w:eastAsia="pl-PL"/>
        </w:rPr>
        <w:t>Oświadczam(-my), że:</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lastRenderedPageBreak/>
        <w:t>1)</w:t>
      </w:r>
      <w:r w:rsidRPr="00A9598B">
        <w:rPr>
          <w:rFonts w:eastAsia="Times New Roman" w:cs="Verdana"/>
          <w:sz w:val="18"/>
          <w:szCs w:val="18"/>
          <w:lang w:eastAsia="pl-PL"/>
        </w:rPr>
        <w:tab/>
        <w:t xml:space="preserve">proponowane zadanie publiczne będzie realizowane wyłącznie w zakresie działalności pożytku publicznego </w:t>
      </w:r>
      <w:r w:rsidRPr="00A9598B">
        <w:rPr>
          <w:rFonts w:eastAsia="Times New Roman" w:cs="Verdana"/>
          <w:sz w:val="18"/>
          <w:szCs w:val="18"/>
          <w:lang w:eastAsia="pl-PL"/>
        </w:rPr>
        <w:br/>
        <w:t>oferenta(-tów);</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 xml:space="preserve">2)   pobieranie świadczeń pieniężnych będzie się odbywać wyłącznie w ramach prowadzonej odpłatnej działalności pożytku publicznego; </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3)</w:t>
      </w:r>
      <w:r w:rsidRPr="00A9598B">
        <w:rPr>
          <w:rFonts w:eastAsia="Times New Roman" w:cs="Verdana"/>
          <w:sz w:val="18"/>
          <w:szCs w:val="18"/>
          <w:lang w:eastAsia="pl-PL"/>
        </w:rPr>
        <w:tab/>
        <w:t>oferent* / oferenci* składający niniejszą ofertę nie zalega(-ją)* / zalega(-ją)* z opłacaniem należności z tytułu zobowiązań podatkowych;</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4) oferent* / oferenci* składający niniejszą ofertę nie zalega(-ją)* / zalega(-ją)* z opłacaniem należności z tytułu składek na ubezpieczenia społeczne;</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5)</w:t>
      </w:r>
      <w:r w:rsidRPr="00A9598B">
        <w:rPr>
          <w:rFonts w:eastAsia="Times New Roman" w:cs="Verdana"/>
          <w:sz w:val="18"/>
          <w:szCs w:val="18"/>
          <w:lang w:eastAsia="pl-PL"/>
        </w:rPr>
        <w:tab/>
        <w:t>dane zawarte w części II niniejszej oferty są zgodne z Krajowym Rejestrem Sądowym* / właściwą ewidencją*;</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6)</w:t>
      </w:r>
      <w:r w:rsidRPr="00A9598B">
        <w:rPr>
          <w:rFonts w:eastAsia="Times New Roman" w:cs="Verdana"/>
          <w:sz w:val="18"/>
          <w:szCs w:val="18"/>
          <w:lang w:eastAsia="pl-PL"/>
        </w:rPr>
        <w:tab/>
        <w:t xml:space="preserve">wszystkie informacje podane w ofercie oraz załącznikach są zgodne z aktualnym stanem prawnym </w:t>
      </w:r>
      <w:r w:rsidRPr="00A9598B">
        <w:rPr>
          <w:rFonts w:eastAsia="Times New Roman" w:cs="Verdana"/>
          <w:sz w:val="18"/>
          <w:szCs w:val="18"/>
          <w:lang w:eastAsia="pl-PL"/>
        </w:rPr>
        <w:br/>
        <w:t>i faktycznym;</w:t>
      </w: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sz w:val="18"/>
          <w:szCs w:val="18"/>
          <w:lang w:eastAsia="pl-PL"/>
        </w:rPr>
      </w:pPr>
      <w:r w:rsidRPr="00A9598B">
        <w:rPr>
          <w:rFonts w:eastAsia="Times New Roman" w:cs="Verdana"/>
          <w:sz w:val="18"/>
          <w:szCs w:val="18"/>
          <w:lang w:eastAsia="pl-PL"/>
        </w:rPr>
        <w:t>7)</w:t>
      </w:r>
      <w:r w:rsidRPr="00A9598B">
        <w:rPr>
          <w:rFonts w:eastAsia="Times New Roman" w:cs="Verdana"/>
          <w:sz w:val="18"/>
          <w:szCs w:val="18"/>
          <w:lang w:eastAsia="pl-PL"/>
        </w:rPr>
        <w:tab/>
        <w:t xml:space="preserve">w zakresie związanym z otwartym konkursem ofert, w tym z gromadzeniem, przetwarzaniem </w:t>
      </w:r>
      <w:r w:rsidRPr="00A9598B">
        <w:rPr>
          <w:rFonts w:eastAsia="Times New Roman" w:cs="Verdana"/>
          <w:sz w:val="18"/>
          <w:szCs w:val="18"/>
          <w:lang w:eastAsia="pl-PL"/>
        </w:rPr>
        <w:br/>
        <w:t xml:space="preserve">i przekazywaniem danych osobowych, a także wprowadzaniem ich do systemów informatycznych, osoby, których dotyczą te dane, złożyły stosowne oświadczenia zgodnie z przepisami o ochronie danych osobowych. </w:t>
      </w:r>
    </w:p>
    <w:p w:rsidR="00A9598B" w:rsidRPr="00A9598B" w:rsidRDefault="00A9598B" w:rsidP="00422743">
      <w:pPr>
        <w:widowControl w:val="0"/>
        <w:autoSpaceDE w:val="0"/>
        <w:autoSpaceDN w:val="0"/>
        <w:adjustRightInd w:val="0"/>
        <w:spacing w:after="0" w:line="240" w:lineRule="auto"/>
        <w:ind w:left="284" w:hanging="284"/>
        <w:jc w:val="both"/>
        <w:rPr>
          <w:rFonts w:eastAsia="Times New Roman" w:cs="Verdana"/>
          <w:sz w:val="18"/>
          <w:szCs w:val="18"/>
          <w:lang w:eastAsia="pl-PL"/>
        </w:rPr>
      </w:pP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p>
    <w:p w:rsidR="00A9598B" w:rsidRPr="00A9598B" w:rsidRDefault="00A9598B" w:rsidP="00422743">
      <w:pPr>
        <w:widowControl w:val="0"/>
        <w:tabs>
          <w:tab w:val="right" w:pos="9540"/>
        </w:tabs>
        <w:autoSpaceDE w:val="0"/>
        <w:autoSpaceDN w:val="0"/>
        <w:adjustRightInd w:val="0"/>
        <w:spacing w:after="0" w:line="240" w:lineRule="auto"/>
        <w:rPr>
          <w:rFonts w:eastAsia="Times New Roman" w:cs="Verdana"/>
          <w:sz w:val="20"/>
          <w:szCs w:val="20"/>
          <w:lang w:eastAsia="pl-PL"/>
        </w:rPr>
      </w:pPr>
      <w:r w:rsidRPr="00A9598B">
        <w:rPr>
          <w:rFonts w:eastAsia="Times New Roman" w:cs="Verdana"/>
          <w:sz w:val="20"/>
          <w:szCs w:val="20"/>
          <w:lang w:eastAsia="pl-PL"/>
        </w:rPr>
        <w:t>.................................................................                                                        Data ........................................................</w:t>
      </w:r>
    </w:p>
    <w:p w:rsidR="00A9598B" w:rsidRPr="00A9598B" w:rsidRDefault="00A9598B" w:rsidP="00422743">
      <w:pPr>
        <w:widowControl w:val="0"/>
        <w:tabs>
          <w:tab w:val="right" w:pos="9540"/>
        </w:tabs>
        <w:autoSpaceDE w:val="0"/>
        <w:autoSpaceDN w:val="0"/>
        <w:adjustRightInd w:val="0"/>
        <w:spacing w:after="0" w:line="240" w:lineRule="auto"/>
        <w:rPr>
          <w:rFonts w:eastAsia="Times New Roman" w:cs="Verdana"/>
          <w:sz w:val="20"/>
          <w:szCs w:val="20"/>
          <w:lang w:eastAsia="pl-PL"/>
        </w:rPr>
      </w:pPr>
      <w:r w:rsidRPr="00A9598B">
        <w:rPr>
          <w:rFonts w:eastAsia="Times New Roman" w:cs="Verdana"/>
          <w:sz w:val="20"/>
          <w:szCs w:val="20"/>
          <w:lang w:eastAsia="pl-PL"/>
        </w:rPr>
        <w:t>.................................................................</w:t>
      </w:r>
    </w:p>
    <w:p w:rsidR="00A9598B" w:rsidRPr="00A9598B" w:rsidRDefault="00A9598B" w:rsidP="00422743">
      <w:pPr>
        <w:widowControl w:val="0"/>
        <w:tabs>
          <w:tab w:val="right" w:pos="9540"/>
        </w:tabs>
        <w:autoSpaceDE w:val="0"/>
        <w:autoSpaceDN w:val="0"/>
        <w:adjustRightInd w:val="0"/>
        <w:spacing w:after="0" w:line="240" w:lineRule="auto"/>
        <w:rPr>
          <w:rFonts w:eastAsia="Times New Roman" w:cs="Verdana"/>
          <w:sz w:val="20"/>
          <w:szCs w:val="20"/>
          <w:lang w:eastAsia="pl-PL"/>
        </w:rPr>
      </w:pPr>
      <w:r w:rsidRPr="00A9598B">
        <w:rPr>
          <w:rFonts w:eastAsia="Times New Roman" w:cs="Verdana"/>
          <w:sz w:val="20"/>
          <w:szCs w:val="20"/>
          <w:lang w:eastAsia="pl-PL"/>
        </w:rPr>
        <w:t>.................................................................</w:t>
      </w:r>
    </w:p>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r w:rsidRPr="00A9598B">
        <w:rPr>
          <w:rFonts w:eastAsia="Times New Roman" w:cs="Verdana"/>
          <w:sz w:val="16"/>
          <w:szCs w:val="16"/>
          <w:lang w:eastAsia="pl-PL"/>
        </w:rPr>
        <w:t xml:space="preserve">(podpis osoby upoważnionej lub podpisy </w:t>
      </w:r>
    </w:p>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r w:rsidRPr="00A9598B">
        <w:rPr>
          <w:rFonts w:eastAsia="Times New Roman" w:cs="Verdana"/>
          <w:sz w:val="16"/>
          <w:szCs w:val="16"/>
          <w:lang w:eastAsia="pl-PL"/>
        </w:rPr>
        <w:t xml:space="preserve">osób upoważnionych do składania oświadczeń </w:t>
      </w:r>
    </w:p>
    <w:p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r w:rsidRPr="00A9598B">
        <w:rPr>
          <w:rFonts w:eastAsia="Times New Roman" w:cs="Verdana"/>
          <w:sz w:val="16"/>
          <w:szCs w:val="16"/>
          <w:lang w:eastAsia="pl-PL"/>
        </w:rPr>
        <w:t>woli w imieniu oferentów)</w:t>
      </w:r>
    </w:p>
    <w:p w:rsidR="00A9598B" w:rsidRPr="00A9598B" w:rsidRDefault="00A9598B" w:rsidP="00422743">
      <w:pPr>
        <w:autoSpaceDE w:val="0"/>
        <w:autoSpaceDN w:val="0"/>
        <w:adjustRightInd w:val="0"/>
        <w:spacing w:after="0" w:line="240" w:lineRule="auto"/>
        <w:jc w:val="right"/>
        <w:rPr>
          <w:rFonts w:ascii="Times New Roman" w:hAnsi="Times New Roman"/>
          <w:sz w:val="18"/>
          <w:szCs w:val="18"/>
        </w:rPr>
      </w:pPr>
      <w:r w:rsidRPr="00A9598B">
        <w:rPr>
          <w:rFonts w:ascii="Times New Roman" w:hAnsi="Times New Roman"/>
          <w:sz w:val="18"/>
          <w:szCs w:val="18"/>
        </w:rPr>
        <w:br w:type="page"/>
      </w:r>
      <w:r w:rsidRPr="00A9598B">
        <w:rPr>
          <w:rFonts w:ascii="Times New Roman" w:hAnsi="Times New Roman"/>
          <w:sz w:val="18"/>
          <w:szCs w:val="18"/>
        </w:rPr>
        <w:lastRenderedPageBreak/>
        <w:t>Załącznik nr 2 do ogłoszenia o konkursie</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i/>
          <w:snapToGrid w:val="0"/>
          <w:sz w:val="24"/>
          <w:szCs w:val="24"/>
          <w:lang w:eastAsia="pl-PL"/>
        </w:rPr>
      </w:pPr>
    </w:p>
    <w:p w:rsidR="00A9598B" w:rsidRPr="00A9598B" w:rsidRDefault="00A9598B" w:rsidP="00422743">
      <w:pPr>
        <w:autoSpaceDE w:val="0"/>
        <w:autoSpaceDN w:val="0"/>
        <w:adjustRightInd w:val="0"/>
        <w:spacing w:after="0" w:line="240" w:lineRule="auto"/>
        <w:rPr>
          <w:rFonts w:ascii="Times New Roman" w:eastAsia="Times New Roman" w:hAnsi="Times New Roman"/>
          <w:i/>
          <w:snapToGrid w:val="0"/>
          <w:sz w:val="24"/>
          <w:szCs w:val="24"/>
          <w:lang w:eastAsia="pl-PL"/>
        </w:rPr>
      </w:pPr>
    </w:p>
    <w:p w:rsidR="00A9598B" w:rsidRPr="00A9598B" w:rsidRDefault="00A9598B" w:rsidP="00422743">
      <w:pPr>
        <w:autoSpaceDE w:val="0"/>
        <w:autoSpaceDN w:val="0"/>
        <w:adjustRightInd w:val="0"/>
        <w:spacing w:after="0" w:line="240" w:lineRule="auto"/>
        <w:rPr>
          <w:rFonts w:ascii="Times New Roman" w:eastAsia="Times New Roman" w:hAnsi="Times New Roman"/>
          <w:i/>
          <w:snapToGrid w:val="0"/>
          <w:sz w:val="24"/>
          <w:szCs w:val="24"/>
          <w:lang w:eastAsia="pl-PL"/>
        </w:rPr>
      </w:pP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i/>
          <w:snapToGrid w:val="0"/>
          <w:sz w:val="24"/>
          <w:szCs w:val="24"/>
          <w:lang w:eastAsia="pl-PL"/>
        </w:rPr>
      </w:pPr>
      <w:r w:rsidRPr="00A9598B">
        <w:rPr>
          <w:rFonts w:ascii="Times New Roman" w:eastAsia="Times New Roman" w:hAnsi="Times New Roman"/>
          <w:i/>
          <w:snapToGrid w:val="0"/>
          <w:sz w:val="24"/>
          <w:szCs w:val="24"/>
          <w:lang w:eastAsia="pl-PL"/>
        </w:rPr>
        <w:t>WZÓR</w:t>
      </w:r>
    </w:p>
    <w:p w:rsidR="00A9598B" w:rsidRPr="00A9598B" w:rsidRDefault="00A9598B" w:rsidP="00422743">
      <w:pPr>
        <w:autoSpaceDE w:val="0"/>
        <w:autoSpaceDN w:val="0"/>
        <w:adjustRightInd w:val="0"/>
        <w:spacing w:after="0" w:line="240" w:lineRule="auto"/>
        <w:rPr>
          <w:rFonts w:ascii="Times New Roman" w:eastAsia="Times New Roman" w:hAnsi="Times New Roman"/>
          <w:snapToGrid w:val="0"/>
          <w:sz w:val="24"/>
          <w:szCs w:val="24"/>
          <w:lang w:eastAsia="pl-PL"/>
        </w:rPr>
      </w:pP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z w:val="24"/>
          <w:szCs w:val="24"/>
          <w:lang w:eastAsia="pl-PL"/>
        </w:rPr>
      </w:pPr>
      <w:r w:rsidRPr="00A9598B">
        <w:rPr>
          <w:rFonts w:ascii="Times New Roman" w:eastAsia="Times New Roman" w:hAnsi="Times New Roman"/>
          <w:snapToGrid w:val="0"/>
          <w:sz w:val="24"/>
          <w:szCs w:val="24"/>
          <w:lang w:eastAsia="pl-PL"/>
        </w:rPr>
        <w:t xml:space="preserve">UMOWA </w:t>
      </w:r>
      <w:r w:rsidRPr="00A9598B">
        <w:rPr>
          <w:rFonts w:ascii="Times New Roman" w:eastAsia="Times New Roman" w:hAnsi="Times New Roman"/>
          <w:sz w:val="24"/>
          <w:szCs w:val="24"/>
          <w:lang w:eastAsia="pl-PL"/>
        </w:rPr>
        <w:t xml:space="preserve">O REALIZACJĘ ZADANIA PUBLICZNEGO* / </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z w:val="24"/>
          <w:szCs w:val="24"/>
          <w:lang w:eastAsia="pl-PL"/>
        </w:rPr>
      </w:pPr>
      <w:r w:rsidRPr="00A9598B">
        <w:rPr>
          <w:rFonts w:ascii="Times New Roman" w:eastAsia="Times New Roman" w:hAnsi="Times New Roman"/>
          <w:snapToGrid w:val="0"/>
          <w:sz w:val="24"/>
          <w:szCs w:val="24"/>
          <w:lang w:eastAsia="pl-PL"/>
        </w:rPr>
        <w:t xml:space="preserve">UMOWA </w:t>
      </w:r>
      <w:r w:rsidRPr="00A9598B">
        <w:rPr>
          <w:rFonts w:ascii="Times New Roman" w:eastAsia="Times New Roman" w:hAnsi="Times New Roman"/>
          <w:sz w:val="24"/>
          <w:szCs w:val="24"/>
          <w:lang w:eastAsia="pl-PL"/>
        </w:rPr>
        <w:t>O REALIZACJĘ ZADANIA PUBLICZNEGO NA PODSTAWIE OFERTY WSPÓLNEJ*,</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napToGrid w:val="0"/>
          <w:sz w:val="24"/>
          <w:szCs w:val="24"/>
          <w:lang w:eastAsia="pl-PL"/>
        </w:rPr>
      </w:pPr>
      <w:r w:rsidRPr="00A9598B">
        <w:rPr>
          <w:rFonts w:ascii="Times New Roman" w:eastAsia="Times New Roman" w:hAnsi="Times New Roman"/>
          <w:sz w:val="24"/>
          <w:szCs w:val="24"/>
          <w:lang w:eastAsia="pl-PL"/>
        </w:rPr>
        <w:t xml:space="preserve"> O</w:t>
      </w:r>
      <w:r w:rsidRPr="00A9598B">
        <w:rPr>
          <w:rFonts w:ascii="Times New Roman" w:eastAsia="Times New Roman" w:hAnsi="Times New Roman"/>
          <w:snapToGrid w:val="0"/>
          <w:sz w:val="24"/>
          <w:szCs w:val="24"/>
          <w:lang w:eastAsia="pl-PL"/>
        </w:rPr>
        <w:t xml:space="preserve"> KTÓREJ MOWA W ART. 16 UST. 1</w:t>
      </w:r>
      <w:r w:rsidRPr="00A9598B">
        <w:rPr>
          <w:rFonts w:ascii="Times New Roman" w:eastAsia="Times New Roman" w:hAnsi="Times New Roman"/>
          <w:sz w:val="24"/>
          <w:szCs w:val="24"/>
          <w:lang w:eastAsia="pl-PL"/>
        </w:rPr>
        <w:t>*</w:t>
      </w:r>
      <w:r w:rsidRPr="00A9598B">
        <w:rPr>
          <w:rFonts w:ascii="Times New Roman" w:eastAsia="Times New Roman" w:hAnsi="Times New Roman"/>
          <w:snapToGrid w:val="0"/>
          <w:sz w:val="24"/>
          <w:szCs w:val="24"/>
          <w:lang w:eastAsia="pl-PL"/>
        </w:rPr>
        <w:t xml:space="preserve"> / 6</w:t>
      </w:r>
      <w:r w:rsidRPr="00A9598B">
        <w:rPr>
          <w:rFonts w:ascii="Times New Roman" w:eastAsia="Times New Roman" w:hAnsi="Times New Roman"/>
          <w:sz w:val="24"/>
          <w:szCs w:val="24"/>
          <w:lang w:eastAsia="pl-PL"/>
        </w:rPr>
        <w:t>*</w:t>
      </w:r>
      <w:r w:rsidRPr="00A9598B">
        <w:rPr>
          <w:rFonts w:ascii="Times New Roman" w:eastAsia="Arial" w:hAnsi="Times New Roman"/>
          <w:bCs/>
          <w:sz w:val="24"/>
          <w:szCs w:val="24"/>
          <w:lang w:eastAsia="pl-PL"/>
        </w:rPr>
        <w:t xml:space="preserve">USTAWYZ DNIA 24 KWIETNIA </w:t>
      </w:r>
      <w:r w:rsidRPr="00A9598B">
        <w:rPr>
          <w:rFonts w:ascii="Times New Roman" w:eastAsia="Arial" w:hAnsi="Times New Roman"/>
          <w:bCs/>
          <w:sz w:val="24"/>
          <w:szCs w:val="24"/>
          <w:lang w:eastAsia="pl-PL"/>
        </w:rPr>
        <w:br/>
        <w:t xml:space="preserve">2003 R. O DZIAŁALNOŚCI POŻYTKU PUBLICZNEGO I O WOLONTARIACIE </w:t>
      </w:r>
      <w:r w:rsidRPr="00A9598B">
        <w:rPr>
          <w:rFonts w:ascii="Times New Roman" w:eastAsia="Arial" w:hAnsi="Times New Roman"/>
          <w:bCs/>
          <w:sz w:val="24"/>
          <w:szCs w:val="24"/>
          <w:lang w:eastAsia="pl-PL"/>
        </w:rPr>
        <w:br/>
        <w:t>(DZ. U. Z 20</w:t>
      </w:r>
      <w:r w:rsidR="00A542A1">
        <w:rPr>
          <w:rFonts w:ascii="Times New Roman" w:eastAsia="Arial" w:hAnsi="Times New Roman"/>
          <w:bCs/>
          <w:sz w:val="24"/>
          <w:szCs w:val="24"/>
          <w:lang w:eastAsia="pl-PL"/>
        </w:rPr>
        <w:t>2</w:t>
      </w:r>
      <w:r w:rsidR="00F72438">
        <w:rPr>
          <w:rFonts w:ascii="Times New Roman" w:eastAsia="Arial" w:hAnsi="Times New Roman"/>
          <w:bCs/>
          <w:sz w:val="24"/>
          <w:szCs w:val="24"/>
          <w:lang w:eastAsia="pl-PL"/>
        </w:rPr>
        <w:t>2</w:t>
      </w:r>
      <w:r w:rsidRPr="00A9598B">
        <w:rPr>
          <w:rFonts w:ascii="Times New Roman" w:eastAsia="Arial" w:hAnsi="Times New Roman"/>
          <w:bCs/>
          <w:sz w:val="24"/>
          <w:szCs w:val="24"/>
          <w:lang w:eastAsia="pl-PL"/>
        </w:rPr>
        <w:t xml:space="preserve"> R. POZ. </w:t>
      </w:r>
      <w:r w:rsidR="00A542A1">
        <w:rPr>
          <w:rFonts w:ascii="Times New Roman" w:eastAsia="Arial" w:hAnsi="Times New Roman"/>
          <w:bCs/>
          <w:sz w:val="24"/>
          <w:szCs w:val="24"/>
          <w:lang w:eastAsia="pl-PL"/>
        </w:rPr>
        <w:t>1</w:t>
      </w:r>
      <w:r w:rsidR="00F72438">
        <w:rPr>
          <w:rFonts w:ascii="Times New Roman" w:eastAsia="Arial" w:hAnsi="Times New Roman"/>
          <w:bCs/>
          <w:sz w:val="24"/>
          <w:szCs w:val="24"/>
          <w:lang w:eastAsia="pl-PL"/>
        </w:rPr>
        <w:t>327</w:t>
      </w:r>
      <w:r w:rsidRPr="00A9598B">
        <w:rPr>
          <w:rFonts w:ascii="Times New Roman" w:eastAsia="Arial" w:hAnsi="Times New Roman"/>
          <w:bCs/>
          <w:sz w:val="24"/>
          <w:szCs w:val="24"/>
          <w:lang w:eastAsia="pl-PL"/>
        </w:rPr>
        <w:t>, Z PÓŹN. ZM.)</w:t>
      </w:r>
    </w:p>
    <w:p w:rsidR="00A9598B" w:rsidRPr="00A9598B" w:rsidRDefault="00A9598B" w:rsidP="00422743">
      <w:pPr>
        <w:autoSpaceDE w:val="0"/>
        <w:autoSpaceDN w:val="0"/>
        <w:adjustRightInd w:val="0"/>
        <w:spacing w:after="0" w:line="240" w:lineRule="auto"/>
        <w:rPr>
          <w:rFonts w:ascii="Times New Roman" w:eastAsia="Times New Roman" w:hAnsi="Times New Roman"/>
          <w:snapToGrid w:val="0"/>
          <w:sz w:val="24"/>
          <w:szCs w:val="24"/>
          <w:lang w:eastAsia="pl-PL"/>
        </w:rPr>
      </w:pP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nr ……………</w:t>
      </w:r>
    </w:p>
    <w:p w:rsidR="00A9598B" w:rsidRPr="00A9598B" w:rsidRDefault="00A9598B" w:rsidP="00422743">
      <w:pPr>
        <w:autoSpaceDE w:val="0"/>
        <w:autoSpaceDN w:val="0"/>
        <w:adjustRightInd w:val="0"/>
        <w:spacing w:after="0" w:line="240" w:lineRule="auto"/>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pod tytułem: ……………………………………………………………………………………......................,</w:t>
      </w:r>
    </w:p>
    <w:p w:rsidR="00A9598B" w:rsidRPr="00A9598B" w:rsidRDefault="00A9598B" w:rsidP="00422743">
      <w:pPr>
        <w:spacing w:after="0" w:line="240" w:lineRule="auto"/>
        <w:jc w:val="both"/>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zawarta w dniu …………………………………………... w ………………............................,</w:t>
      </w:r>
    </w:p>
    <w:p w:rsidR="00A9598B" w:rsidRPr="00A9598B" w:rsidRDefault="00A9598B" w:rsidP="00422743">
      <w:pPr>
        <w:spacing w:after="0" w:line="240" w:lineRule="auto"/>
        <w:rPr>
          <w:rFonts w:ascii="Times New Roman" w:eastAsia="Times New Roman" w:hAnsi="Times New Roman"/>
          <w:snapToGrid w:val="0"/>
          <w:sz w:val="24"/>
          <w:szCs w:val="24"/>
          <w:lang w:eastAsia="pl-PL"/>
        </w:rPr>
      </w:pPr>
    </w:p>
    <w:p w:rsidR="00A9598B" w:rsidRPr="00A9598B" w:rsidRDefault="00A9598B" w:rsidP="00422743">
      <w:pPr>
        <w:spacing w:after="0" w:line="240" w:lineRule="auto"/>
        <w:rPr>
          <w:rFonts w:ascii="Times New Roman" w:eastAsia="Times New Roman" w:hAnsi="Times New Roman"/>
          <w:snapToGrid w:val="0"/>
          <w:sz w:val="24"/>
          <w:szCs w:val="24"/>
          <w:lang w:eastAsia="pl-PL"/>
        </w:rPr>
      </w:pPr>
      <w:r w:rsidRPr="00A9598B">
        <w:rPr>
          <w:rFonts w:ascii="Times New Roman" w:eastAsia="Times New Roman" w:hAnsi="Times New Roman"/>
          <w:snapToGrid w:val="0"/>
          <w:sz w:val="24"/>
          <w:szCs w:val="24"/>
          <w:lang w:eastAsia="pl-PL"/>
        </w:rPr>
        <w:t>między:</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 siedzibą w ……………………………………………….., zwanym dalej „Zleceniodawcą”, reprezentowanym przez: ………………………………………………………………………., </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b/>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 siedzibą w ……..........……………...................................................... wpisaną(-nym) do </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Krajowego Rejestru Sądowego</w:t>
      </w:r>
      <w:r w:rsidRPr="00A9598B">
        <w:rPr>
          <w:rFonts w:ascii="Times New Roman" w:eastAsia="Times New Roman" w:hAnsi="Times New Roman"/>
          <w:sz w:val="24"/>
          <w:szCs w:val="24"/>
          <w:vertAlign w:val="superscript"/>
          <w:lang w:eastAsia="pl-PL"/>
        </w:rPr>
        <w:t xml:space="preserve">* </w:t>
      </w:r>
      <w:r w:rsidRPr="00A9598B">
        <w:rPr>
          <w:rFonts w:ascii="Times New Roman" w:eastAsia="Times New Roman" w:hAnsi="Times New Roman"/>
          <w:sz w:val="24"/>
          <w:szCs w:val="24"/>
          <w:lang w:eastAsia="pl-PL"/>
        </w:rPr>
        <w:t>/ innego rejestru* / ewidencji* pod numerem …………………, zwaną(-nym) dalej „Zleceniobiorcą”, reprezentowaną(-nym) przez:</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vertAlign w:val="superscript"/>
          <w:lang w:eastAsia="pl-PL"/>
        </w:rPr>
        <w:t>(imię i nazwisko oraz numer PESEL)</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vertAlign w:val="superscript"/>
          <w:lang w:eastAsia="pl-PL"/>
        </w:rPr>
        <w:t>(imię i nazwisko oraz numer PESEL)</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zgodnie z wyciągiem z właściwego rejestru* /ewidencji* / pełnomocnictwem*, załączonym(i) do niniejszej umowy, zwanym(i) dalej „Zleceniobiorcą(-cami)”.</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Przedmiot umowy</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Zleceniodawca zleca Zleceniobiorcy(-com), zgodnie z przepisami ustawy z dnia 24 kwietnia 2003 r. o działalności pożytku publicznego i o wolontariacie, zwanej dalej „ustawą”, realizację zadania publicznego pod tytułem:</w:t>
      </w:r>
    </w:p>
    <w:p w:rsidR="00A9598B" w:rsidRPr="00A9598B" w:rsidRDefault="00A9598B" w:rsidP="00422743">
      <w:pPr>
        <w:autoSpaceDE w:val="0"/>
        <w:autoSpaceDN w:val="0"/>
        <w:adjustRightInd w:val="0"/>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t>
      </w:r>
    </w:p>
    <w:p w:rsidR="00A9598B" w:rsidRPr="00A9598B" w:rsidRDefault="00A9598B" w:rsidP="00422743">
      <w:pPr>
        <w:autoSpaceDE w:val="0"/>
        <w:autoSpaceDN w:val="0"/>
        <w:adjustRightInd w:val="0"/>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określonego szczegółowo w ofercie złożonej przez Zleceniobiorcę(-ców) w dniu .........................................,zwanego dalej „zadaniem publicznym”, a Zleceniobiorca(-cy) zobowiązuje(-ją) się wykonać zadanie publiczne na warunkach określonych w niniejszej umowie oraz w ofercie.</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2. Zleceniodawca przyznaje Zleceniobiorcy(-com) środki finansowe, o których mowa w § 3, w formie dotacji, której celem jest realizacja zadania publicznego w sposób zgodny z postanowieniami tej umowy.</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Niniejsza umowa jest umową o powierzenie realizacji zadania publicznego* / o wsparcie realizacji zadania publicznego</w:t>
      </w:r>
      <w:r w:rsidRPr="00A9598B">
        <w:rPr>
          <w:rFonts w:ascii="Times New Roman" w:eastAsia="Times New Roman" w:hAnsi="Times New Roman"/>
          <w:sz w:val="24"/>
          <w:szCs w:val="24"/>
          <w:vertAlign w:val="superscript"/>
          <w:lang w:eastAsia="pl-PL"/>
        </w:rPr>
        <w:footnoteReference w:id="9"/>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w rozumieniu art. 16 ust. 1 ustawy.</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Wykonanie umowy nastąpi z dniem zaakceptowania przez Zleceniodawcę sprawozdania końcowego, o którym mowa w § 9 ust. 5.</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Oferta oraz aktualizacje opisu poszczególnych działań* / harmonogramu* / kalkulacji przewidywanych kosztów* / szacunkowej kalkulacji kosztów</w:t>
      </w:r>
      <w:bookmarkStart w:id="4" w:name="_Ref437249922"/>
      <w:r w:rsidRPr="00A9598B">
        <w:rPr>
          <w:rFonts w:ascii="Times New Roman" w:eastAsia="Times New Roman" w:hAnsi="Times New Roman"/>
          <w:sz w:val="24"/>
          <w:szCs w:val="24"/>
          <w:vertAlign w:val="superscript"/>
          <w:lang w:eastAsia="pl-PL"/>
        </w:rPr>
        <w:footnoteReference w:id="10"/>
      </w:r>
      <w:bookmarkEnd w:id="4"/>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stanowiące załączniki do niniejszej umowy, są integralną częścią umowy w ustalonym końcowym brzmieniu.          </w:t>
      </w:r>
    </w:p>
    <w:p w:rsidR="00A9598B" w:rsidRPr="00A9598B" w:rsidRDefault="00A9598B" w:rsidP="00422743">
      <w:pPr>
        <w:autoSpaceDE w:val="0"/>
        <w:autoSpaceDN w:val="0"/>
        <w:adjustRightInd w:val="0"/>
        <w:spacing w:after="0" w:line="240" w:lineRule="auto"/>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Osobą do kontaktów roboczych jest:</w:t>
      </w:r>
    </w:p>
    <w:p w:rsidR="00A9598B" w:rsidRPr="00A9598B" w:rsidRDefault="00A9598B" w:rsidP="00422743">
      <w:pPr>
        <w:autoSpaceDE w:val="0"/>
        <w:autoSpaceDN w:val="0"/>
        <w:adjustRightInd w:val="0"/>
        <w:spacing w:after="0" w:line="240" w:lineRule="auto"/>
        <w:ind w:left="567" w:hanging="283"/>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ze strony Zleceniodawcy: …………………………...........………………………………, </w:t>
      </w:r>
    </w:p>
    <w:p w:rsidR="00A9598B" w:rsidRPr="00A9598B" w:rsidRDefault="00A9598B" w:rsidP="00422743">
      <w:pPr>
        <w:autoSpaceDE w:val="0"/>
        <w:autoSpaceDN w:val="0"/>
        <w:adjustRightInd w:val="0"/>
        <w:spacing w:after="0" w:line="240" w:lineRule="auto"/>
        <w:ind w:left="567"/>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tel. ……………………….., adres poczty elektronicznej …………………………...…..;</w:t>
      </w:r>
    </w:p>
    <w:p w:rsidR="00A9598B" w:rsidRPr="00A9598B" w:rsidRDefault="00A9598B" w:rsidP="00422743">
      <w:pPr>
        <w:autoSpaceDE w:val="0"/>
        <w:autoSpaceDN w:val="0"/>
        <w:adjustRightInd w:val="0"/>
        <w:spacing w:after="0" w:line="240" w:lineRule="auto"/>
        <w:ind w:left="567" w:hanging="283"/>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ze strony Zleceniobiorcy(-ców): ………...………………...…........................................., </w:t>
      </w:r>
    </w:p>
    <w:p w:rsidR="00A9598B" w:rsidRPr="00A9598B" w:rsidRDefault="00A9598B" w:rsidP="00422743">
      <w:pPr>
        <w:autoSpaceDE w:val="0"/>
        <w:autoSpaceDN w:val="0"/>
        <w:adjustRightInd w:val="0"/>
        <w:spacing w:after="0" w:line="240" w:lineRule="auto"/>
        <w:ind w:left="567"/>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tel. ……………………..…, adres poczty elektronicznej …………………..………….. .</w:t>
      </w:r>
    </w:p>
    <w:p w:rsidR="00A9598B" w:rsidRPr="00A9598B" w:rsidRDefault="00A9598B" w:rsidP="00422743">
      <w:pPr>
        <w:autoSpaceDE w:val="0"/>
        <w:autoSpaceDN w:val="0"/>
        <w:adjustRightInd w:val="0"/>
        <w:spacing w:after="0" w:line="240" w:lineRule="auto"/>
        <w:ind w:firstLine="708"/>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2</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Sposób wykonania zadania publicznego</w:t>
      </w:r>
    </w:p>
    <w:p w:rsidR="00A9598B" w:rsidRPr="00A9598B" w:rsidRDefault="00A9598B" w:rsidP="00422743">
      <w:pPr>
        <w:tabs>
          <w:tab w:val="left" w:pos="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Termin realizacji zadania publicznego ustala się: </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b/>
        <w:t xml:space="preserve">do dnia ............................ r. </w:t>
      </w:r>
    </w:p>
    <w:p w:rsidR="00A9598B" w:rsidRPr="00A9598B" w:rsidRDefault="00A9598B" w:rsidP="00422743">
      <w:pPr>
        <w:tabs>
          <w:tab w:val="left" w:pos="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Termin poniesienia wydatków ustala się: </w:t>
      </w:r>
    </w:p>
    <w:p w:rsidR="00A9598B" w:rsidRPr="00A9598B" w:rsidRDefault="00A9598B" w:rsidP="00422743">
      <w:pPr>
        <w:spacing w:after="0" w:line="240" w:lineRule="auto"/>
        <w:ind w:firstLine="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dla środków pochodzących z dotacji:</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do dnia …………………… r.;</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dla innych środków finansowych:</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od dnia …………………… r. </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do dnia …………………… r.</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Zleceniobiorca(-cy) zobowiązuje(-ją) się wykonać zadaniepublicznezgodnie z ofertą, z uwzględnieniem aktualizacji opisu poszczególnych działań* / harmonogramu* / kalkulacji przewidywanych kosztów* / szacunkowej kalkulacji kosztów</w:t>
      </w:r>
      <w:r w:rsidRPr="00A9598B">
        <w:rPr>
          <w:rFonts w:ascii="Times New Roman" w:eastAsia="Times New Roman" w:hAnsi="Times New Roman"/>
          <w:sz w:val="24"/>
          <w:szCs w:val="24"/>
          <w:vertAlign w:val="superscript"/>
          <w:lang w:eastAsia="pl-PL"/>
        </w:rPr>
        <w:t>2)</w:t>
      </w:r>
      <w:r w:rsidRPr="00A9598B">
        <w:rPr>
          <w:rFonts w:ascii="Times New Roman" w:eastAsia="Times New Roman" w:hAnsi="Times New Roman"/>
          <w:sz w:val="24"/>
          <w:szCs w:val="24"/>
          <w:lang w:eastAsia="pl-PL"/>
        </w:rPr>
        <w:t xml:space="preserve">*, w terminie określonym w ust. 1. </w:t>
      </w:r>
    </w:p>
    <w:p w:rsidR="00A9598B" w:rsidRPr="00A9598B" w:rsidRDefault="00A9598B" w:rsidP="00422743">
      <w:pPr>
        <w:spacing w:after="0" w:line="240" w:lineRule="auto"/>
        <w:ind w:left="284" w:hanging="284"/>
        <w:jc w:val="both"/>
        <w:rPr>
          <w:rFonts w:ascii="Times New Roman" w:eastAsia="Times New Roman" w:hAnsi="Times New Roman"/>
          <w:i/>
          <w:sz w:val="24"/>
          <w:szCs w:val="24"/>
          <w:lang w:eastAsia="pl-PL"/>
        </w:rPr>
      </w:pPr>
      <w:r w:rsidRPr="00A9598B">
        <w:rPr>
          <w:rFonts w:ascii="Times New Roman" w:eastAsia="Times New Roman" w:hAnsi="Times New Roman"/>
          <w:sz w:val="24"/>
          <w:szCs w:val="24"/>
          <w:lang w:eastAsia="pl-PL"/>
        </w:rPr>
        <w:t>4. Zleceniobiorca(-cy) zobowiązuje(-ją) się do wykorzystania środków, o których mowa w § 3 ust. 1 i 5, zgodnie z celem, na jaki je uzyskał(-ali), i na warunkach określonych w niniejszej umowie. Dopuszcza się wydatkowanie uzyskanych przychodów, w tym także odsetek bankowych od środków przekazanych przez Zleceniodawcę, na realizację zadania publicznego wyłącznie na zasadach określonych w umowie. Niewykorzystane przychody Zleceniobiorca zwraca Zleceniodawcy na zasadach określonych w § 10.</w:t>
      </w:r>
    </w:p>
    <w:p w:rsid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Wydatkowanie osiągniętych przychodów, w tym także odsetek bankowych od środków przekazanych przez Zleceniodawcę, z naruszeniem postanowień ust. 4 uznaje się za dotację pobraną w nadmiernej wysokości.</w:t>
      </w:r>
    </w:p>
    <w:p w:rsidR="008923DF" w:rsidRPr="00A9598B" w:rsidRDefault="008923DF" w:rsidP="00422743">
      <w:pPr>
        <w:spacing w:after="0" w:line="240" w:lineRule="auto"/>
        <w:ind w:left="284" w:hanging="284"/>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3</w:t>
      </w:r>
    </w:p>
    <w:p w:rsidR="00A9598B" w:rsidRPr="00A9598B" w:rsidRDefault="00A9598B" w:rsidP="00422743">
      <w:pPr>
        <w:autoSpaceDE w:val="0"/>
        <w:autoSpaceDN w:val="0"/>
        <w:adjustRightInd w:val="0"/>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Finansowanie zadania publicznego</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1. Zleceniodawca zobowiązuje się do przekazania na realizację zadania publicznego środków finansowych w wysokości ............................................. (słownie) …………………………,</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na rachunek bankowy Zleceniobiorcy(-ców):</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nr rachunku(-ków): ................................................................................................................,  </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 następujący sposób:</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w przypadku zadania publicznego realizowanego w roku budżetowym </w:t>
      </w:r>
      <w:r w:rsidRPr="00A9598B">
        <w:rPr>
          <w:rFonts w:ascii="Times New Roman" w:eastAsia="Times New Roman" w:hAnsi="Times New Roman"/>
          <w:i/>
          <w:sz w:val="24"/>
          <w:szCs w:val="24"/>
          <w:lang w:eastAsia="pl-PL"/>
        </w:rPr>
        <w:t>(istnieje możliwość przekazania dotacji jednorazowo w pełnej wysokości albo w transzach):</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a) w terminie do 30 dni od dnia zawarcia niniejszej umowy w pełnej wysokości*</w:t>
      </w:r>
    </w:p>
    <w:p w:rsidR="00A9598B" w:rsidRPr="00A9598B" w:rsidRDefault="00A9598B" w:rsidP="00422743">
      <w:pPr>
        <w:spacing w:after="0" w:line="240" w:lineRule="auto"/>
        <w:ind w:left="56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albo </w:t>
      </w:r>
    </w:p>
    <w:p w:rsidR="00A9598B" w:rsidRPr="00A9598B" w:rsidRDefault="00A9598B" w:rsidP="00422743">
      <w:pPr>
        <w:spacing w:after="0" w:line="240" w:lineRule="auto"/>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b) I transza w terminie do 30 dni od dnia zawarcia niniejszej umowy w wysokości …………………......................... (słownie) …………………...……………………,</w:t>
      </w:r>
    </w:p>
    <w:p w:rsidR="00A9598B" w:rsidRPr="00A9598B" w:rsidRDefault="00A9598B" w:rsidP="00422743">
      <w:pPr>
        <w:spacing w:after="0" w:line="240" w:lineRule="auto"/>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II transza w terminie …………………………… w wysokości …....………………… (słownie) ………………..........................................................................................*;</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 przypadku zadania publicznego realizowanego w okresie od 2 do 5 lat budżetowych </w:t>
      </w:r>
      <w:r w:rsidRPr="00A9598B">
        <w:rPr>
          <w:rFonts w:ascii="Times New Roman" w:eastAsia="Times New Roman" w:hAnsi="Times New Roman"/>
          <w:i/>
          <w:sz w:val="24"/>
          <w:szCs w:val="24"/>
          <w:lang w:eastAsia="pl-PL"/>
        </w:rPr>
        <w:t>(należy wskazać wysokość dotacji przekazywanej w poszczególnych latach realizacji zadania; istnieje możliwość wypłaty dotacji na dany rok w transzach):</w:t>
      </w:r>
    </w:p>
    <w:p w:rsidR="00A9598B" w:rsidRPr="00A9598B" w:rsidRDefault="00A9598B" w:rsidP="00422743">
      <w:pPr>
        <w:spacing w:after="0" w:line="240" w:lineRule="auto"/>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a) dotacja w ……… r. w terminie do 30 dni od dnia zawarcia niniejszej umowy </w:t>
      </w:r>
      <w:r w:rsidRPr="00A9598B">
        <w:rPr>
          <w:rFonts w:ascii="Times New Roman" w:eastAsia="Times New Roman" w:hAnsi="Times New Roman"/>
          <w:sz w:val="24"/>
          <w:szCs w:val="24"/>
          <w:lang w:eastAsia="pl-PL"/>
        </w:rPr>
        <w:br/>
        <w:t>w wysokości ……………........................... (słownie)……....…………………….,</w:t>
      </w:r>
    </w:p>
    <w:p w:rsidR="00A9598B" w:rsidRPr="00A9598B" w:rsidRDefault="00A9598B" w:rsidP="00422743">
      <w:pPr>
        <w:spacing w:after="0" w:line="240" w:lineRule="auto"/>
        <w:ind w:left="851"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b) dotacja w …….… r. w terminie ………...… w wysokości ………………………… (słownie) …………………………………………………………………………….. .</w:t>
      </w:r>
    </w:p>
    <w:p w:rsidR="00A9598B" w:rsidRPr="00A9598B" w:rsidRDefault="00A9598B" w:rsidP="00422743">
      <w:pPr>
        <w:spacing w:after="0" w:line="240" w:lineRule="auto"/>
        <w:ind w:left="284" w:hanging="284"/>
        <w:jc w:val="both"/>
        <w:rPr>
          <w:rFonts w:ascii="Times New Roman" w:eastAsia="Times New Roman" w:hAnsi="Times New Roman"/>
          <w:sz w:val="24"/>
          <w:szCs w:val="24"/>
          <w:vertAlign w:val="superscript"/>
          <w:lang w:eastAsia="pl-PL"/>
        </w:rPr>
      </w:pPr>
      <w:r w:rsidRPr="00A9598B">
        <w:rPr>
          <w:rFonts w:ascii="Times New Roman" w:eastAsia="Times New Roman" w:hAnsi="Times New Roman"/>
          <w:sz w:val="24"/>
          <w:szCs w:val="24"/>
          <w:lang w:eastAsia="pl-PL"/>
        </w:rPr>
        <w:t>2. Wysokość dotacji przekazanej w kolejnym roku budżetowym jest uzależniona od wysokości środków publicznych zaplanowanych w budżecie dysponenta części budżetowej na realizację zadań publicznych przez organizacje pozarządowe lub podmioty wymienione w art. 3 ust. 3 ustawy</w:t>
      </w:r>
      <w:r w:rsidRPr="00A9598B">
        <w:rPr>
          <w:rFonts w:ascii="Times New Roman" w:eastAsia="Times New Roman" w:hAnsi="Times New Roman"/>
          <w:sz w:val="24"/>
          <w:szCs w:val="24"/>
          <w:vertAlign w:val="superscript"/>
          <w:lang w:eastAsia="pl-PL"/>
        </w:rPr>
        <w:footnoteReference w:id="11"/>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Za dzień przekazania dotacji uznaje się dzień obciążenia rachunku Zleceniodawcy.</w:t>
      </w:r>
    </w:p>
    <w:p w:rsidR="00A9598B" w:rsidRPr="00A9598B" w:rsidRDefault="00A9598B" w:rsidP="00422743">
      <w:pPr>
        <w:autoSpaceDE w:val="0"/>
        <w:autoSpaceDN w:val="0"/>
        <w:adjustRightInd w:val="0"/>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4. Zleceniobiorca(-cy) oświadcza(ją), że jest/są jedynym(i) posiadaczem(-czami) wskazanego (-nych) w ust. 1 rachunku(-ków) bankowego(-wych) i zobowiązuje(-ją) się do utrzymania rachunku wskazanego w ust. 1 nie krócej niż do dnia zaakceptowania przez Zleceniodawcę sprawozdania końcowego, o którym mowa w § 9 ust. 5. W przypadku braku możliwości utrzymania rachunku, o którym mowa w ust. 1, Zleceniobiorca(-cy) zobowiązuje(-ją) się do niezwłocznego poinformowania Zleceniodawcy o nowym(-ych) rachunku(-kach) </w:t>
      </w:r>
      <w:r w:rsidRPr="00A9598B">
        <w:rPr>
          <w:rFonts w:ascii="Times New Roman" w:eastAsia="Times New Roman" w:hAnsi="Times New Roman"/>
          <w:sz w:val="24"/>
          <w:szCs w:val="24"/>
          <w:lang w:eastAsia="pl-PL"/>
        </w:rPr>
        <w:br/>
        <w:t>i jego/ich numerze(-rach).</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Zleceniobiorca(-cy) zobowiązuje(-ją) się do przekazania na realizację zadania publicznego</w:t>
      </w:r>
      <w:bookmarkStart w:id="5" w:name="_Ref456006860"/>
      <w:r w:rsidRPr="00A9598B">
        <w:rPr>
          <w:rFonts w:ascii="Times New Roman" w:eastAsia="Times New Roman" w:hAnsi="Times New Roman"/>
          <w:sz w:val="24"/>
          <w:szCs w:val="24"/>
          <w:vertAlign w:val="superscript"/>
          <w:lang w:eastAsia="pl-PL"/>
        </w:rPr>
        <w:footnoteReference w:id="12"/>
      </w:r>
      <w:bookmarkEnd w:id="5"/>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i/>
          <w:sz w:val="24"/>
          <w:szCs w:val="24"/>
          <w:lang w:eastAsia="pl-PL"/>
        </w:rPr>
        <w:t>(w przypadku zadania publicznego realizowanego w okresie od 2 do 5 lat budżetowych należy wskazać wysokość środków oraz wartość wkładu w poszczególnych latach):</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innych środków finansowych w wysokości</w:t>
      </w:r>
      <w:bookmarkStart w:id="6" w:name="_Ref426980963"/>
      <w:r w:rsidRPr="00A9598B">
        <w:rPr>
          <w:rFonts w:ascii="Times New Roman" w:eastAsia="Times New Roman" w:hAnsi="Times New Roman"/>
          <w:sz w:val="24"/>
          <w:szCs w:val="24"/>
          <w:vertAlign w:val="superscript"/>
          <w:lang w:eastAsia="pl-PL"/>
        </w:rPr>
        <w:footnoteReference w:id="13"/>
      </w:r>
      <w:bookmarkEnd w:id="6"/>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xml:space="preserve"> ……………............................................. (słownie) ………………………………….......................................................................;</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wkładu osobowego o wartości ....................................... (słownie) ...………………….*; </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wkładu rzeczowego o wartości ...................................... (słownie) .....…………...……*.</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5. Zleceniobiorca(-cy) zobowiązuje(-ją) się do przekazania na realizację zadania publicznego środków finansowych własnych, środków pochodzących z innych źródeł, wkładu </w:t>
      </w:r>
      <w:r w:rsidRPr="00A9598B">
        <w:rPr>
          <w:rFonts w:ascii="Times New Roman" w:eastAsia="Times New Roman" w:hAnsi="Times New Roman"/>
          <w:sz w:val="24"/>
          <w:szCs w:val="24"/>
          <w:lang w:eastAsia="pl-PL"/>
        </w:rPr>
        <w:lastRenderedPageBreak/>
        <w:t>osobowego lub rzeczowego</w:t>
      </w:r>
      <w:r w:rsidRPr="00A9598B">
        <w:rPr>
          <w:rFonts w:ascii="Times New Roman" w:eastAsia="Times New Roman" w:hAnsi="Times New Roman"/>
          <w:sz w:val="24"/>
          <w:szCs w:val="24"/>
          <w:vertAlign w:val="superscript"/>
          <w:lang w:eastAsia="pl-PL"/>
        </w:rPr>
        <w:footnoteReference w:id="14"/>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i/>
          <w:sz w:val="24"/>
          <w:szCs w:val="24"/>
          <w:lang w:eastAsia="pl-PL"/>
        </w:rPr>
        <w:t>(w przypadku zadania publicznego realizowanego w okresie przekraczającym rok budżetowy należy wskazać wysokość środków oraz wartość wkładu w poszczególnych latach):</w:t>
      </w:r>
      <w:r w:rsidRPr="00A9598B">
        <w:rPr>
          <w:rFonts w:ascii="Times New Roman" w:eastAsia="Times New Roman" w:hAnsi="Times New Roman"/>
          <w:sz w:val="24"/>
          <w:szCs w:val="24"/>
          <w:lang w:eastAsia="pl-PL"/>
        </w:rPr>
        <w:t xml:space="preserve"> ……………........................... (słownie) ……………………… *.</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Całkowity koszt zadania publicznego stanowi sumę kwot dotacji i środków, o których mowa w ust. 5, i wynosi łącznie ……………….…...… (słownie) ………………………..,</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 tego (</w:t>
      </w:r>
      <w:r w:rsidRPr="00A9598B">
        <w:rPr>
          <w:rFonts w:ascii="Times New Roman" w:eastAsia="Times New Roman" w:hAnsi="Times New Roman"/>
          <w:i/>
          <w:sz w:val="24"/>
          <w:szCs w:val="24"/>
          <w:lang w:eastAsia="pl-PL"/>
        </w:rPr>
        <w:t>w przypadku zadania publicznego realizowanego w okresie od 2 do 5 lat budżetowych należy wskazać koszt całkowity zadania publicznego w poszczególnych latach realizacji zadania)</w:t>
      </w:r>
      <w:r w:rsidRPr="00A9598B">
        <w:rPr>
          <w:rFonts w:ascii="Times New Roman" w:eastAsia="Times New Roman" w:hAnsi="Times New Roman"/>
          <w:sz w:val="24"/>
          <w:szCs w:val="24"/>
          <w:lang w:eastAsia="pl-PL"/>
        </w:rPr>
        <w:t xml:space="preserve">: </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 …………. r. …………………………………… (słownie) ………………………….;</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 r. …………………………………… (słownie) ………………………….  .</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7. Wysokość środków ze źródeł, o których mowa w ust. 5 pkt 1, oraz wartość wkładu osobowego oraz wkładu rzeczowego, o których mowa w ust. 5 pkt 2 i 3, może się zmieniać, o ile nie zmniejszy się wartość  tych środków w stosunku do wydatkowanej kwoty dotacji</w:t>
      </w:r>
      <w:bookmarkStart w:id="7" w:name="_Ref452361951"/>
      <w:r w:rsidRPr="00A9598B">
        <w:rPr>
          <w:rFonts w:ascii="Times New Roman" w:eastAsia="Times New Roman" w:hAnsi="Times New Roman"/>
          <w:sz w:val="24"/>
          <w:szCs w:val="24"/>
          <w:vertAlign w:val="superscript"/>
          <w:lang w:eastAsia="pl-PL"/>
        </w:rPr>
        <w:footnoteReference w:id="15"/>
      </w:r>
      <w:bookmarkEnd w:id="7"/>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284" w:hanging="257"/>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8. Naruszenie postanowień, o których mowa w ust. 4–7, uważa się za pobranie dotacji w nadmiernej wysokości.</w:t>
      </w:r>
    </w:p>
    <w:p w:rsidR="00A9598B" w:rsidRPr="00A9598B" w:rsidRDefault="00A9598B" w:rsidP="00422743">
      <w:pPr>
        <w:spacing w:after="0" w:line="240" w:lineRule="auto"/>
        <w:ind w:left="426" w:hanging="426"/>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9. Przekazanie kolejnej dotacji nastąpi, z zastrzeżeniem ust. 2, po złożeniu* / zaakceptowaniu* sprawozdania częściowego, o którym mowa w § 9 ust. 3</w:t>
      </w:r>
      <w:r w:rsidRPr="00A9598B">
        <w:rPr>
          <w:rFonts w:ascii="Times New Roman" w:eastAsia="Times New Roman" w:hAnsi="Times New Roman"/>
          <w:sz w:val="24"/>
          <w:szCs w:val="24"/>
          <w:vertAlign w:val="superscript"/>
          <w:lang w:eastAsia="pl-PL"/>
        </w:rPr>
        <w:footnoteReference w:id="16"/>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4D6302" w:rsidRDefault="00A9598B" w:rsidP="00422743">
      <w:pPr>
        <w:spacing w:after="0" w:line="240" w:lineRule="auto"/>
        <w:ind w:left="426" w:hanging="426"/>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10. Przekazanie kolejnej transzy dotacji nastąpi po złożeniu* / zaakceptowaniu* sprawozdania częściowego, o którym mowa w § 9 ust. 2</w:t>
      </w:r>
      <w:r w:rsidRPr="00A9598B">
        <w:rPr>
          <w:rFonts w:ascii="Times New Roman" w:eastAsia="Times New Roman" w:hAnsi="Times New Roman"/>
          <w:sz w:val="24"/>
          <w:szCs w:val="24"/>
          <w:vertAlign w:val="superscript"/>
          <w:lang w:eastAsia="pl-PL"/>
        </w:rPr>
        <w:footnoteReference w:id="17"/>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4</w:t>
      </w:r>
    </w:p>
    <w:p w:rsidR="00A9598B" w:rsidRPr="00A9598B" w:rsidRDefault="00A9598B" w:rsidP="00422743">
      <w:pPr>
        <w:keepNext/>
        <w:spacing w:after="0" w:line="240" w:lineRule="auto"/>
        <w:ind w:left="62"/>
        <w:jc w:val="center"/>
        <w:outlineLvl w:val="0"/>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Wykonanie części zadania przez podmiot niebędący stroną umowy (zgodnie z art. 16 ust. 4 ustawy)*</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Zleceniodawca wyraża zgodę na realizację przez Zleceniobiorcę(-ców) następujących działań we współpracy z podmiotem trzecim …………………………………………….… …………..................................................................................................................................</w:t>
      </w:r>
      <w:r w:rsidRPr="00A9598B">
        <w:rPr>
          <w:rFonts w:ascii="Times New Roman" w:eastAsia="Times New Roman" w:hAnsi="Times New Roman"/>
          <w:i/>
          <w:sz w:val="24"/>
          <w:szCs w:val="24"/>
          <w:lang w:eastAsia="pl-PL"/>
        </w:rPr>
        <w:t>(określenie części zadania publicznego wraz ze wskazaniem nazwy działania zgodnie z pkt III.4 oferty lub pozycji kalkulacji przewidywanych kosztów</w:t>
      </w:r>
      <w:r w:rsidRPr="00A9598B">
        <w:rPr>
          <w:rFonts w:ascii="Times New Roman" w:eastAsia="Times New Roman" w:hAnsi="Times New Roman"/>
          <w:i/>
          <w:sz w:val="24"/>
          <w:szCs w:val="24"/>
          <w:vertAlign w:val="superscript"/>
          <w:lang w:eastAsia="pl-PL"/>
        </w:rPr>
        <w:footnoteReference w:id="18"/>
      </w:r>
      <w:r w:rsidRPr="00A9598B">
        <w:rPr>
          <w:rFonts w:ascii="Times New Roman" w:eastAsia="Times New Roman" w:hAnsi="Times New Roman"/>
          <w:i/>
          <w:sz w:val="24"/>
          <w:szCs w:val="24"/>
          <w:vertAlign w:val="superscript"/>
          <w:lang w:eastAsia="pl-PL"/>
        </w:rPr>
        <w:t>)</w:t>
      </w:r>
      <w:r w:rsidRPr="00A9598B">
        <w:rPr>
          <w:rFonts w:ascii="Times New Roman" w:eastAsia="Times New Roman" w:hAnsi="Times New Roman"/>
          <w:i/>
          <w:sz w:val="24"/>
          <w:szCs w:val="24"/>
          <w:lang w:eastAsia="pl-PL"/>
        </w:rPr>
        <w:t>)</w:t>
      </w:r>
      <w:r w:rsidRPr="00A9598B">
        <w:rPr>
          <w:rFonts w:ascii="Times New Roman" w:eastAsia="Times New Roman" w:hAnsi="Times New Roman"/>
          <w:sz w:val="24"/>
          <w:szCs w:val="24"/>
          <w:lang w:eastAsia="pl-PL"/>
        </w:rPr>
        <w:t>.</w:t>
      </w:r>
    </w:p>
    <w:p w:rsidR="00A9598B" w:rsidRPr="00A9598B" w:rsidRDefault="00A9598B" w:rsidP="00422743">
      <w:pPr>
        <w:tabs>
          <w:tab w:val="left" w:pos="1276"/>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Za działania bądź zaniechania podmiotu, o którym mowa w ust. 1, Zleceniobiorca(-cy) odpowiada(-ją) jak za własne.</w:t>
      </w:r>
    </w:p>
    <w:p w:rsidR="00A9598B" w:rsidRPr="00A9598B" w:rsidRDefault="00A9598B" w:rsidP="00422743">
      <w:pPr>
        <w:spacing w:after="0" w:line="240" w:lineRule="auto"/>
        <w:rPr>
          <w:rFonts w:ascii="Times New Roman" w:eastAsia="Times New Roman" w:hAnsi="Times New Roman"/>
          <w:sz w:val="24"/>
          <w:szCs w:val="24"/>
          <w:lang w:eastAsia="pl-PL"/>
        </w:rPr>
      </w:pPr>
    </w:p>
    <w:p w:rsidR="00A9598B" w:rsidRPr="00A9598B" w:rsidRDefault="00A9598B" w:rsidP="00422743">
      <w:pPr>
        <w:tabs>
          <w:tab w:val="left" w:pos="180"/>
        </w:tabs>
        <w:spacing w:after="0" w:line="240" w:lineRule="auto"/>
        <w:ind w:left="284"/>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5</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Dokonywanie przesunięć w zakresie ponoszonych wydatków</w:t>
      </w:r>
    </w:p>
    <w:p w:rsidR="00A9598B" w:rsidRPr="00A9598B" w:rsidRDefault="00A9598B" w:rsidP="00422743">
      <w:pPr>
        <w:numPr>
          <w:ilvl w:val="0"/>
          <w:numId w:val="9"/>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Dopuszcza się dokonywanie przesunięć pomiędzy poszczególnymi pozycjami kosztów określonymi w kalkulacji przewidywanych kosztów, w wielkościach i na zasadach określonych w Regulaminie konkursu/ ogłoszeniu o konkursie/ dokumentacji konkursowej*. </w:t>
      </w:r>
    </w:p>
    <w:p w:rsidR="00A9598B" w:rsidRPr="00A9598B" w:rsidRDefault="00A9598B" w:rsidP="00422743">
      <w:pPr>
        <w:numPr>
          <w:ilvl w:val="0"/>
          <w:numId w:val="9"/>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 xml:space="preserve"> Naruszenie postanowienia, o którym mowa w ust. 1, uważa się za pobranie części dotacji </w:t>
      </w:r>
      <w:r w:rsidRPr="00A9598B">
        <w:rPr>
          <w:rFonts w:ascii="Times New Roman" w:eastAsia="Times New Roman" w:hAnsi="Times New Roman"/>
          <w:sz w:val="24"/>
          <w:szCs w:val="24"/>
          <w:lang w:eastAsia="pl-PL"/>
        </w:rPr>
        <w:br/>
        <w:t>w nadmiernej wysokości.</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6</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Dokumentacja związana z realizacją zadania publicznego</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Zleceniobiorca(-cy) jest/są zobowiązany(-ni) do prowadzenia wyodrębnionej dokumentacji finansowo-księgowej i ewidencji księgowej zadania publicznego oraz jej opisywania  zgodnie z zasadami wynikającymi z ustawy z dnia 29 września 1994 r. o rachunkowości (Dz.U. z 20</w:t>
      </w:r>
      <w:r w:rsidR="00A522BF">
        <w:rPr>
          <w:rFonts w:ascii="Times New Roman" w:eastAsia="Times New Roman" w:hAnsi="Times New Roman"/>
          <w:sz w:val="24"/>
          <w:szCs w:val="24"/>
          <w:lang w:eastAsia="pl-PL"/>
        </w:rPr>
        <w:t>23</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120</w:t>
      </w:r>
      <w:r w:rsidRPr="00A9598B">
        <w:rPr>
          <w:rFonts w:ascii="Times New Roman" w:eastAsia="Times New Roman" w:hAnsi="Times New Roman"/>
          <w:sz w:val="24"/>
          <w:szCs w:val="24"/>
          <w:lang w:eastAsia="pl-PL"/>
        </w:rPr>
        <w:t xml:space="preserve">, z późn. zm.), w sposób umożliwiający identyfikację poszczególnych operacji księgowych. </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Zleceniobiorca(-cy) zobowiązuje(-ją) się do przechowywania dokumentacji, w tym dokumentacji finansowo-księgowej, związanej z realizacją zadania publicznego przez okres 5 lat, licząc od początku roku następującego po roku, w którym Zleceniobiorca(-cy) realizował (-ali) zadanie publiczne.</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3. Niedochowanie zobowiązania, o którym mowa w ust. 1 i 2, uznaje się, w zależności od zakresu jego naruszenia, za niezrealizowanie części albo całości zadania publicznego, chyba że z innych dowodów wynika, że część albo całość zadania została zrealizowana prawidłowo.</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7</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Obowiązki i uprawnienia informacyjne</w:t>
      </w:r>
    </w:p>
    <w:p w:rsidR="00A9598B" w:rsidRPr="00A9598B" w:rsidRDefault="00A9598B" w:rsidP="00422743">
      <w:pPr>
        <w:tabs>
          <w:tab w:val="num" w:pos="54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Zleceniobiorca(-cy) zobowiązuje(-ją) się do umieszczania logo Zleceniodawcy lub* / i* informacji, że zadanie publiczne jest współfinansowane* / finansowane* ze środków otrzymanych od Zleceniodawcy, na wszystkich materiałach, w szczególności promocyjnych, informacyjnych, szkoleniowych i edukacyjnych, dotyczących realizowanego zadania publicznego oraz zakupionych rzeczach, o ile ich wielkość </w:t>
      </w:r>
      <w:r w:rsidRPr="00A9598B">
        <w:rPr>
          <w:rFonts w:ascii="Times New Roman" w:eastAsia="Times New Roman" w:hAnsi="Times New Roman"/>
          <w:sz w:val="24"/>
          <w:szCs w:val="24"/>
          <w:lang w:eastAsia="pl-PL"/>
        </w:rPr>
        <w:br/>
        <w:t xml:space="preserve">i przeznaczenie tego nie uniemożliwia, proporcjonalnie do wielkości innych oznaczeń, </w:t>
      </w:r>
      <w:r w:rsidRPr="00A9598B">
        <w:rPr>
          <w:rFonts w:ascii="Times New Roman" w:eastAsia="Times New Roman" w:hAnsi="Times New Roman"/>
          <w:sz w:val="24"/>
          <w:szCs w:val="24"/>
          <w:lang w:eastAsia="pl-PL"/>
        </w:rPr>
        <w:br/>
        <w:t xml:space="preserve">w sposób zapewniający jego dobrą widoczność. </w:t>
      </w:r>
    </w:p>
    <w:p w:rsidR="00A9598B" w:rsidRPr="00A9598B" w:rsidRDefault="00A9598B" w:rsidP="00422743">
      <w:pPr>
        <w:tabs>
          <w:tab w:val="num" w:pos="54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Logo oraz treść wymaganych informacji Zleceniodawca przekazuje Zleceniobiorcy</w:t>
      </w:r>
      <w:r w:rsidRPr="00A9598B">
        <w:rPr>
          <w:rFonts w:ascii="Times New Roman" w:eastAsia="Times New Roman" w:hAnsi="Times New Roman"/>
          <w:sz w:val="24"/>
          <w:szCs w:val="24"/>
          <w:vertAlign w:val="superscript"/>
          <w:lang w:eastAsia="pl-PL"/>
        </w:rPr>
        <w:footnoteReference w:id="19"/>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3. Zleceniobiorca(-cy) upoważnia(ją) Zleceniodawcę do rozpowszechniania w dowolnej formie, w prasie, radiu, telewizji, Internecie oraz innych publikacjach, nazwy oraz adresu Zleceniobiorcy(-ców), przedmiotu i celu, na który przyznano środki, informacji o wysokości przyznanych środków oraz informacji o złożeniu lub niezłożeniu sprawozdania z wykonania zadania publicznego.   </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Zleceniobiorca jest zobowiązany informować na bieżąco, jednak nie później niż w terminie 14 dni od daty zaistnienia zmian, w szczególności o:</w:t>
      </w:r>
    </w:p>
    <w:p w:rsidR="00A9598B" w:rsidRPr="00A9598B" w:rsidRDefault="00A9598B" w:rsidP="00422743">
      <w:pPr>
        <w:numPr>
          <w:ilvl w:val="0"/>
          <w:numId w:val="13"/>
        </w:numPr>
        <w:spacing w:after="0" w:line="240" w:lineRule="auto"/>
        <w:ind w:left="709" w:hanging="42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zmianie adresu siedziby oraz adresów i numerów telefonów osób upoważnionych do reprezentacji;</w:t>
      </w:r>
    </w:p>
    <w:p w:rsidR="00A9598B" w:rsidRPr="00A9598B" w:rsidRDefault="00A9598B" w:rsidP="00422743">
      <w:pPr>
        <w:numPr>
          <w:ilvl w:val="0"/>
          <w:numId w:val="13"/>
        </w:numPr>
        <w:spacing w:after="0" w:line="240" w:lineRule="auto"/>
        <w:ind w:left="284" w:firstLine="0"/>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ogłoszeniu likwidacji lub wszczęciu postępowania upadłościowego.</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8</w:t>
      </w:r>
    </w:p>
    <w:p w:rsidR="00A9598B" w:rsidRPr="00A9598B" w:rsidRDefault="00A9598B" w:rsidP="00422743">
      <w:pPr>
        <w:spacing w:after="0" w:line="240" w:lineRule="auto"/>
        <w:jc w:val="center"/>
        <w:outlineLvl w:val="4"/>
        <w:rPr>
          <w:rFonts w:ascii="Times New Roman" w:eastAsia="Times New Roman" w:hAnsi="Times New Roman"/>
          <w:b/>
          <w:bCs/>
          <w:i/>
          <w:iCs/>
          <w:sz w:val="24"/>
          <w:szCs w:val="24"/>
          <w:lang w:eastAsia="pl-PL"/>
        </w:rPr>
      </w:pPr>
      <w:r w:rsidRPr="00A9598B">
        <w:rPr>
          <w:rFonts w:ascii="Times New Roman" w:eastAsia="Times New Roman" w:hAnsi="Times New Roman"/>
          <w:b/>
          <w:bCs/>
          <w:iCs/>
          <w:sz w:val="24"/>
          <w:szCs w:val="24"/>
          <w:lang w:eastAsia="pl-PL"/>
        </w:rPr>
        <w:t>Kontrola zadania publicznego</w:t>
      </w:r>
    </w:p>
    <w:p w:rsidR="00A9598B" w:rsidRPr="00A9598B" w:rsidRDefault="00A9598B" w:rsidP="00422743">
      <w:pPr>
        <w:tabs>
          <w:tab w:val="left" w:pos="180"/>
        </w:tabs>
        <w:spacing w:after="0" w:line="240" w:lineRule="auto"/>
        <w:ind w:left="284" w:hanging="284"/>
        <w:jc w:val="both"/>
        <w:rPr>
          <w:rFonts w:ascii="Times New Roman" w:eastAsia="Times New Roman" w:hAnsi="Times New Roman"/>
          <w:sz w:val="24"/>
          <w:szCs w:val="24"/>
          <w:highlight w:val="yellow"/>
          <w:lang w:eastAsia="pl-PL"/>
        </w:rPr>
      </w:pPr>
      <w:r w:rsidRPr="00A9598B">
        <w:rPr>
          <w:rFonts w:ascii="Times New Roman" w:eastAsia="Times New Roman" w:hAnsi="Times New Roman"/>
          <w:sz w:val="24"/>
          <w:szCs w:val="24"/>
          <w:lang w:eastAsia="pl-PL"/>
        </w:rPr>
        <w:t xml:space="preserve">1. Zleceniodawca sprawuje kontrolę prawidłowości wykonywania zadania publicznego przez Zleceniobiorcę(-ców), w tym wydatkowania przekazanej dotacji oraz środków, o których mowa w § 3 ust. 5. Kontrola może być przeprowadzona w toku realizacji zadania </w:t>
      </w:r>
      <w:r w:rsidRPr="00A9598B">
        <w:rPr>
          <w:rFonts w:ascii="Times New Roman" w:eastAsia="Times New Roman" w:hAnsi="Times New Roman"/>
          <w:sz w:val="24"/>
          <w:szCs w:val="24"/>
          <w:lang w:eastAsia="pl-PL"/>
        </w:rPr>
        <w:lastRenderedPageBreak/>
        <w:t>publicznego oraz po jego zakończeniu do czasu ustania zobowiązania, o którym mowa w § 6 ust. 2.</w:t>
      </w:r>
    </w:p>
    <w:p w:rsidR="00A9598B" w:rsidRPr="00A9598B" w:rsidRDefault="00A9598B" w:rsidP="00422743">
      <w:pPr>
        <w:numPr>
          <w:ilvl w:val="0"/>
          <w:numId w:val="12"/>
        </w:numPr>
        <w:tabs>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Zleceniobiorca(-cy) na żądanie kontrolującego zobowiązuje(-ją) się dostarczyć lub udostępnić dokumenty i inne nośniki informacji oraz udzielić wyjaśnień i informacji w terminie określonym przez kontrolującego.</w:t>
      </w:r>
    </w:p>
    <w:p w:rsidR="00A9598B" w:rsidRPr="00A9598B" w:rsidRDefault="00A9598B" w:rsidP="00422743">
      <w:pPr>
        <w:numPr>
          <w:ilvl w:val="0"/>
          <w:numId w:val="12"/>
        </w:numPr>
        <w:tabs>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Prawo kontroli przysługuje osobom upoważnionym przez Zleceniodawcę zarówno w siedzibie Zleceniobiorcy(-ców), jak i w miejscu realizacji zadania publicznego.</w:t>
      </w:r>
    </w:p>
    <w:p w:rsidR="00A9598B" w:rsidRPr="00A9598B" w:rsidRDefault="00A9598B" w:rsidP="00422743">
      <w:pPr>
        <w:numPr>
          <w:ilvl w:val="0"/>
          <w:numId w:val="12"/>
        </w:numPr>
        <w:tabs>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Kontrola lub poszczególne jej czynności mogą być przeprowadzane również w siedzibie Zleceniodawcy.</w:t>
      </w:r>
    </w:p>
    <w:p w:rsidR="00A9598B" w:rsidRPr="00A9598B" w:rsidRDefault="00A9598B" w:rsidP="00422743">
      <w:pPr>
        <w:numPr>
          <w:ilvl w:val="0"/>
          <w:numId w:val="12"/>
        </w:numPr>
        <w:tabs>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O wynikach kontroli, o której mowa w ust. 1, Zleceniodawca poinformuje Zleceniobiorcę (-ców), a w przypadku stwierdzenia nieprawidłowości przekaże mu wnioski i zalecenia mające na celu ich usunięcie.</w:t>
      </w:r>
    </w:p>
    <w:p w:rsidR="00A9598B" w:rsidRPr="00A9598B" w:rsidRDefault="00A9598B" w:rsidP="00422743">
      <w:pPr>
        <w:numPr>
          <w:ilvl w:val="0"/>
          <w:numId w:val="12"/>
        </w:numPr>
        <w:tabs>
          <w:tab w:val="num" w:pos="284"/>
        </w:tabs>
        <w:spacing w:after="0" w:line="240" w:lineRule="auto"/>
        <w:ind w:left="284" w:hanging="284"/>
        <w:jc w:val="both"/>
        <w:rPr>
          <w:rFonts w:ascii="Times New Roman" w:eastAsia="Times New Roman" w:hAnsi="Times New Roman"/>
          <w:sz w:val="24"/>
          <w:szCs w:val="24"/>
          <w:u w:val="single"/>
          <w:lang w:eastAsia="pl-PL"/>
        </w:rPr>
      </w:pPr>
      <w:r w:rsidRPr="00A9598B">
        <w:rPr>
          <w:rFonts w:ascii="Times New Roman" w:eastAsia="Times New Roman" w:hAnsi="Times New Roman"/>
          <w:sz w:val="24"/>
          <w:szCs w:val="24"/>
          <w:lang w:eastAsia="pl-PL"/>
        </w:rPr>
        <w:t>Zleceniobiorca(-cy) jest/są zobowiązany(-ni) w terminie nie dłuższym niż 14 dni od dnia otrzymania wniosków i zaleceń, o których mowa w ust. 5, do ich wykonania i powiadomienia o sposobie ich wykonania Zleceniodawcy.</w:t>
      </w:r>
    </w:p>
    <w:p w:rsidR="00A9598B" w:rsidRPr="00A9598B" w:rsidRDefault="00A9598B" w:rsidP="00422743">
      <w:pPr>
        <w:spacing w:after="0" w:line="240" w:lineRule="auto"/>
        <w:ind w:left="284"/>
        <w:jc w:val="both"/>
        <w:rPr>
          <w:rFonts w:ascii="Times New Roman" w:eastAsia="Times New Roman" w:hAnsi="Times New Roman"/>
          <w:sz w:val="24"/>
          <w:szCs w:val="24"/>
          <w:u w:val="single"/>
          <w:lang w:eastAsia="pl-PL"/>
        </w:rPr>
      </w:pPr>
    </w:p>
    <w:p w:rsidR="00A9598B" w:rsidRPr="00A9598B" w:rsidRDefault="00A9598B" w:rsidP="00422743">
      <w:pPr>
        <w:keepNext/>
        <w:spacing w:after="0" w:line="240" w:lineRule="auto"/>
        <w:jc w:val="center"/>
        <w:outlineLvl w:val="3"/>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 9</w:t>
      </w:r>
    </w:p>
    <w:p w:rsidR="00A9598B" w:rsidRPr="00A9598B" w:rsidRDefault="00A9598B" w:rsidP="00422743">
      <w:pPr>
        <w:keepNext/>
        <w:spacing w:after="0" w:line="240" w:lineRule="auto"/>
        <w:jc w:val="center"/>
        <w:outlineLvl w:val="3"/>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Obowiązki sprawozdawcze Zleceniobiorcy(-ców)</w:t>
      </w:r>
    </w:p>
    <w:p w:rsidR="00A9598B" w:rsidRPr="00A9598B" w:rsidRDefault="00A9598B" w:rsidP="00422743">
      <w:pPr>
        <w:numPr>
          <w:ilvl w:val="0"/>
          <w:numId w:val="14"/>
        </w:numPr>
        <w:tabs>
          <w:tab w:val="clear" w:pos="644"/>
          <w:tab w:val="left" w:pos="180"/>
          <w:tab w:val="num" w:pos="5747"/>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Akceptacja sprawozdania i rozliczenie dotacji polega na weryfikacji przez Zleceniodawcę założonych w ofercie rezultatów i działań Zleceniobiorcy.</w:t>
      </w:r>
    </w:p>
    <w:p w:rsidR="00A9598B" w:rsidRPr="00A9598B" w:rsidRDefault="00A9598B" w:rsidP="00422743">
      <w:pPr>
        <w:numPr>
          <w:ilvl w:val="0"/>
          <w:numId w:val="14"/>
        </w:numPr>
        <w:tabs>
          <w:tab w:val="clear" w:pos="644"/>
          <w:tab w:val="left" w:pos="180"/>
          <w:tab w:val="num" w:pos="5747"/>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Zleceniodawca może wezwać Zleceniobiorcę(-ców) do złożenia sprawozdania częściowego z wykonywania zadania publicznego według wzoru stanowiącego załącznik nr 5 do rozporządzenia Przewodniczącego Komitetu do spraw Pożytku Publicznego z dnia 24 października 2018 r. w sprawie wzorów ofert i ramowych wzorów umów dotyczących realizacji zadań publicznych oraz wzorów sprawozdań z wykonania tych zadań (Dz. U. poz. 2057)* / wzoru stanowiącego załącznik nr 2 do rozporządzenia Przewodniczącego Komitetu do spraw Pożytku Publicznego z dnia 24 października 2018 r. w sprawie uproszczonego wzoru oferty i uproszczonego wzoru sprawozdania z realizacji zadania publicznego (Dz. U. poz. 2055)</w:t>
      </w:r>
      <w:r w:rsidRPr="00A9598B">
        <w:rPr>
          <w:rFonts w:ascii="Times New Roman" w:eastAsia="Times New Roman" w:hAnsi="Times New Roman"/>
          <w:sz w:val="24"/>
          <w:szCs w:val="24"/>
          <w:vertAlign w:val="superscript"/>
          <w:lang w:eastAsia="pl-PL"/>
        </w:rPr>
        <w:footnoteReference w:id="20"/>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 Zleceniobiorca(-cy) jest/są zobowiązany(-ni) do dostarczenia sprawozdania w terminie 30 dni od dnia doręczenia wezwania</w:t>
      </w:r>
      <w:r w:rsidRPr="00A9598B">
        <w:rPr>
          <w:rFonts w:ascii="Times New Roman" w:eastAsia="Times New Roman" w:hAnsi="Times New Roman"/>
          <w:bCs/>
          <w:sz w:val="24"/>
          <w:szCs w:val="24"/>
          <w:lang w:eastAsia="pl-PL"/>
        </w:rPr>
        <w:t>.</w:t>
      </w:r>
    </w:p>
    <w:p w:rsidR="00A9598B" w:rsidRPr="00A9598B" w:rsidRDefault="00A9598B" w:rsidP="00422743">
      <w:pPr>
        <w:numPr>
          <w:ilvl w:val="0"/>
          <w:numId w:val="14"/>
        </w:numPr>
        <w:tabs>
          <w:tab w:val="clear" w:pos="644"/>
          <w:tab w:val="left" w:pos="180"/>
          <w:tab w:val="num" w:pos="5747"/>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bCs/>
          <w:sz w:val="24"/>
          <w:szCs w:val="24"/>
          <w:lang w:eastAsia="pl-PL"/>
        </w:rPr>
        <w:t xml:space="preserve"> Zleceniobiorca(-cy) składa(-ją) sprawozdanie częściowe z wykonania zadania publicznego sporządzone według wzoru, o którym mowa w ust. 2, w terminie(-nach): ………………….………………………………………………………………………</w:t>
      </w:r>
      <w:r w:rsidRPr="00A9598B">
        <w:rPr>
          <w:rFonts w:ascii="Times New Roman" w:eastAsia="Times New Roman" w:hAnsi="Times New Roman"/>
          <w:bCs/>
          <w:sz w:val="24"/>
          <w:szCs w:val="24"/>
          <w:vertAlign w:val="superscript"/>
          <w:lang w:eastAsia="pl-PL"/>
        </w:rPr>
        <w:footnoteReference w:id="21"/>
      </w:r>
      <w:r w:rsidRPr="00A9598B">
        <w:rPr>
          <w:rFonts w:ascii="Times New Roman" w:eastAsia="Times New Roman" w:hAnsi="Times New Roman"/>
          <w:bCs/>
          <w:sz w:val="24"/>
          <w:szCs w:val="24"/>
          <w:vertAlign w:val="superscript"/>
          <w:lang w:eastAsia="pl-PL"/>
        </w:rPr>
        <w:t>)</w:t>
      </w:r>
      <w:r w:rsidRPr="00A9598B">
        <w:rPr>
          <w:rFonts w:ascii="Times New Roman" w:eastAsia="Times New Roman" w:hAnsi="Times New Roman"/>
          <w:bCs/>
          <w:sz w:val="24"/>
          <w:szCs w:val="24"/>
          <w:lang w:eastAsia="pl-PL"/>
        </w:rPr>
        <w:t>*.</w:t>
      </w:r>
    </w:p>
    <w:p w:rsidR="00A9598B" w:rsidRPr="00A9598B" w:rsidRDefault="00A9598B" w:rsidP="00422743">
      <w:pPr>
        <w:tabs>
          <w:tab w:val="left" w:pos="180"/>
        </w:tabs>
        <w:spacing w:after="0" w:line="240" w:lineRule="auto"/>
        <w:ind w:left="284" w:hanging="284"/>
        <w:jc w:val="both"/>
        <w:rPr>
          <w:rFonts w:ascii="Times New Roman" w:eastAsia="Times New Roman" w:hAnsi="Times New Roman"/>
          <w:bCs/>
          <w:sz w:val="24"/>
          <w:szCs w:val="24"/>
          <w:lang w:eastAsia="pl-PL"/>
        </w:rPr>
      </w:pPr>
      <w:r w:rsidRPr="00A9598B">
        <w:rPr>
          <w:rFonts w:ascii="Times New Roman" w:eastAsia="Times New Roman" w:hAnsi="Times New Roman"/>
          <w:bCs/>
          <w:sz w:val="24"/>
          <w:szCs w:val="24"/>
          <w:lang w:eastAsia="pl-PL"/>
        </w:rPr>
        <w:t>4. Zleceniobiorca(-cy) składa(-ją) sprawozdanie częściowe z wykonania zadania publicznego sporządzone według wzoru, o którym mowa w ust. 2, w terminie 30 dni od dnia zakończenia roku budżetowego</w:t>
      </w:r>
      <w:r w:rsidRPr="00A9598B">
        <w:rPr>
          <w:rFonts w:ascii="Times New Roman" w:eastAsia="Times New Roman" w:hAnsi="Times New Roman"/>
          <w:bCs/>
          <w:sz w:val="24"/>
          <w:szCs w:val="24"/>
          <w:vertAlign w:val="superscript"/>
          <w:lang w:eastAsia="pl-PL"/>
        </w:rPr>
        <w:footnoteReference w:id="22"/>
      </w:r>
      <w:r w:rsidRPr="00A9598B">
        <w:rPr>
          <w:rFonts w:ascii="Times New Roman" w:eastAsia="Times New Roman" w:hAnsi="Times New Roman"/>
          <w:bCs/>
          <w:sz w:val="24"/>
          <w:szCs w:val="24"/>
          <w:vertAlign w:val="superscript"/>
          <w:lang w:eastAsia="pl-PL"/>
        </w:rPr>
        <w:t>)</w:t>
      </w:r>
      <w:r w:rsidRPr="00A9598B">
        <w:rPr>
          <w:rFonts w:ascii="Times New Roman" w:eastAsia="Times New Roman" w:hAnsi="Times New Roman"/>
          <w:bCs/>
          <w:sz w:val="24"/>
          <w:szCs w:val="24"/>
          <w:lang w:eastAsia="pl-PL"/>
        </w:rPr>
        <w:t>*.</w:t>
      </w:r>
    </w:p>
    <w:p w:rsidR="00A9598B" w:rsidRPr="00A9598B" w:rsidRDefault="00A9598B" w:rsidP="00422743">
      <w:pPr>
        <w:numPr>
          <w:ilvl w:val="0"/>
          <w:numId w:val="17"/>
        </w:numPr>
        <w:tabs>
          <w:tab w:val="left" w:pos="180"/>
        </w:tabs>
        <w:spacing w:after="0" w:line="240" w:lineRule="auto"/>
        <w:jc w:val="both"/>
        <w:rPr>
          <w:rFonts w:ascii="Times New Roman" w:eastAsia="Times New Roman" w:hAnsi="Times New Roman"/>
          <w:bCs/>
          <w:sz w:val="24"/>
          <w:szCs w:val="24"/>
          <w:lang w:eastAsia="pl-PL"/>
        </w:rPr>
      </w:pPr>
      <w:r w:rsidRPr="00A9598B">
        <w:rPr>
          <w:rFonts w:ascii="Times New Roman" w:eastAsia="Times New Roman" w:hAnsi="Times New Roman"/>
          <w:bCs/>
          <w:sz w:val="24"/>
          <w:szCs w:val="24"/>
          <w:lang w:eastAsia="pl-PL"/>
        </w:rPr>
        <w:t xml:space="preserve"> Zleceniobiorca(-cy) składa(-ją) sprawozdanie końcowe z wykonania zadania publicznego sporządzone według wzoru, o którym mowa w ust. 2, w terminie 30 dni od dnia zakończenia realizacji zadania publicznego.</w:t>
      </w:r>
    </w:p>
    <w:p w:rsidR="00A9598B" w:rsidRPr="00A9598B" w:rsidRDefault="00A9598B" w:rsidP="00422743">
      <w:pPr>
        <w:numPr>
          <w:ilvl w:val="0"/>
          <w:numId w:val="17"/>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 xml:space="preserve"> Zleceniodawca ma prawo żądać, aby Zleceniobiorca(-cy), w wyznaczonym terminie, przedstawił(-ili) dodatkowe informacje, wyjaśnienia oraz dowody do sprawozdań, </w:t>
      </w:r>
      <w:r w:rsidRPr="00A9598B">
        <w:rPr>
          <w:rFonts w:ascii="Times New Roman" w:eastAsia="Times New Roman" w:hAnsi="Times New Roman"/>
          <w:sz w:val="24"/>
          <w:szCs w:val="24"/>
          <w:lang w:eastAsia="pl-PL"/>
        </w:rPr>
        <w:br/>
        <w:t>o których mowa w ust. 2–5. Żądanie to jest wiążące dla Zleceniobiorcy(-ców).</w:t>
      </w:r>
    </w:p>
    <w:p w:rsidR="00A9598B" w:rsidRPr="008923DF" w:rsidRDefault="00A9598B" w:rsidP="00422743">
      <w:pPr>
        <w:numPr>
          <w:ilvl w:val="0"/>
          <w:numId w:val="17"/>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W przypadku niezłożenia sprawozdań, o których mowa w ust. 2–5, w terminie Zleceniodawca wzywa pisemnie Zleceniobiorcę(-ców) do ich złożenia w terminie 7 dni od dnia otrzymania wezwania. </w:t>
      </w:r>
    </w:p>
    <w:p w:rsidR="00A9598B" w:rsidRPr="00A9598B" w:rsidRDefault="00A9598B" w:rsidP="00422743">
      <w:pPr>
        <w:numPr>
          <w:ilvl w:val="0"/>
          <w:numId w:val="17"/>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Niezastosowanie się do wezwania, o którym mowa w ust. 7, skutkuje uznaniem dotacji za wykorzystaną niezgodnie z przeznaczeniem na zasadach, o których mowa w ustawie z dnia 27 sierpnia 2009 r. o finansach publicznych (Dz. U. 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1634</w:t>
      </w:r>
      <w:r w:rsidRPr="00A9598B">
        <w:rPr>
          <w:rFonts w:ascii="Times New Roman" w:eastAsia="Times New Roman" w:hAnsi="Times New Roman"/>
          <w:sz w:val="24"/>
          <w:szCs w:val="24"/>
          <w:lang w:eastAsia="pl-PL"/>
        </w:rPr>
        <w:t>, z późn. zm.).</w:t>
      </w:r>
    </w:p>
    <w:p w:rsidR="00A9598B" w:rsidRPr="00A9598B" w:rsidRDefault="00A9598B" w:rsidP="00422743">
      <w:pPr>
        <w:numPr>
          <w:ilvl w:val="0"/>
          <w:numId w:val="17"/>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Niezastosowanie się do wezwania, o którym mowa w ust. 2, 6 lub 7, może być podstawą do natychmiastowego rozwiązania umowy przez Zleceniodawcę.</w:t>
      </w:r>
    </w:p>
    <w:p w:rsidR="00A9598B" w:rsidRPr="008923DF" w:rsidRDefault="00A9598B" w:rsidP="00422743">
      <w:pPr>
        <w:numPr>
          <w:ilvl w:val="0"/>
          <w:numId w:val="17"/>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Złożenie sprawozdania końcowego przez Zleceniobiorcę(-ców) jest równoznaczne z udzieleniem Zleceniodawcy prawa do rozpowszechniania informacji w nim zawartych w sprawozdaniach, materiałach informacyjnych i promocyjnych oraz innych dokumentach urzędowych. </w:t>
      </w:r>
    </w:p>
    <w:p w:rsidR="00A9598B" w:rsidRPr="00A9598B" w:rsidRDefault="00A9598B" w:rsidP="00422743">
      <w:pPr>
        <w:spacing w:after="0" w:line="240" w:lineRule="auto"/>
        <w:jc w:val="both"/>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10</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Zwrot środków finansowych</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Przyznane środki finansowe dotacji określone w § 3 ust. 1 oraz uzyskane w związku z realizacją zadania przychody, w tym odsetki bankowe od przekazanej dotacji, Zleceniobiorca(-cy) jest/są zobowiązany(-ni) wykorzystać w terminie:</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14 dni od dnia zakończenia realizacji zadania publicznego</w:t>
      </w:r>
      <w:r w:rsidRPr="00A9598B">
        <w:rPr>
          <w:rFonts w:ascii="Times New Roman" w:eastAsia="Times New Roman" w:hAnsi="Times New Roman"/>
          <w:sz w:val="24"/>
          <w:szCs w:val="24"/>
          <w:vertAlign w:val="superscript"/>
          <w:lang w:eastAsia="pl-PL"/>
        </w:rPr>
        <w:footnoteReference w:id="23"/>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21 dni od dnia zakończenia realizacji zadania publicznego</w:t>
      </w:r>
      <w:r w:rsidRPr="00A9598B">
        <w:rPr>
          <w:rFonts w:ascii="Times New Roman" w:eastAsia="Times New Roman" w:hAnsi="Times New Roman"/>
          <w:sz w:val="24"/>
          <w:szCs w:val="24"/>
          <w:vertAlign w:val="superscript"/>
          <w:lang w:eastAsia="pl-PL"/>
        </w:rPr>
        <w:footnoteReference w:id="24"/>
      </w:r>
      <w:r w:rsidRPr="00A9598B">
        <w:rPr>
          <w:rFonts w:ascii="Times New Roman" w:eastAsia="Times New Roman" w:hAnsi="Times New Roman"/>
          <w:sz w:val="24"/>
          <w:szCs w:val="24"/>
          <w:vertAlign w:val="superscript"/>
          <w:lang w:eastAsia="pl-PL"/>
        </w:rPr>
        <w:t>)</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nie później jednak niż do dnia 31 grudnia każdego roku, w którym jest realizowane zadanie publiczne.</w:t>
      </w:r>
    </w:p>
    <w:p w:rsidR="00A9598B" w:rsidRPr="00A9598B" w:rsidRDefault="00A9598B" w:rsidP="00422743">
      <w:p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Niewykorzystaną kwotę dotacji przyznaną na dany rok budżetowy Zleceniobiorca(-cy) jest/są zobowiązany(-ni) zwrócić:</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 terminie 15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5"/>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terminie 30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6"/>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567" w:hanging="283"/>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odpowiednio do dnia  31 stycznia następnego roku kalendarzowego lub w przypadku gdy termin wykorzystania dotacji jest krótszy niż rok budżetowy, w terminie 15 dni od dnia zakończenia realizacji zadania publicznego, o którym mowa w § 2 ust. 1</w:t>
      </w:r>
      <w:r w:rsidRPr="00A9598B">
        <w:rPr>
          <w:rFonts w:ascii="Times New Roman" w:eastAsia="Times New Roman" w:hAnsi="Times New Roman"/>
          <w:sz w:val="24"/>
          <w:szCs w:val="24"/>
          <w:vertAlign w:val="superscript"/>
          <w:lang w:eastAsia="pl-PL"/>
        </w:rPr>
        <w:footnoteReference w:id="27"/>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3. Niewykorzystana kwota dotacji podlega zwrotowi na rachunek bankowy Zleceniodawcy o numerze ………………………………………………………………………………... .</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4. Odsetki od niewykorzystanej kwoty dotacji zwróconej po terminie, o którym mowa w ust. 2, podlegają zwrotowi w wysokości określonej jak dla zaległości podatkowych na rachunek bankowy Zleceniodawcy o numerze ……………………...………………………. Odsetki nalicza się, począwszy od dnia następującego po dniu, w którym upłynął termin zwrotu niewykorzystanej kwoty dotacji.</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5. Niewykorzystane przychody i odsetki bankowe od przyznanej dotacji podlegają zwrotowi na zasadach określonych w ust. 2–4.</w:t>
      </w:r>
    </w:p>
    <w:p w:rsidR="00A9598B" w:rsidRPr="00A9598B" w:rsidRDefault="00A9598B" w:rsidP="00422743">
      <w:pPr>
        <w:tabs>
          <w:tab w:val="left" w:pos="180"/>
          <w:tab w:val="left" w:pos="36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Kwota dotacji:</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wykorzystana niezgodnie z przeznaczeniem,</w:t>
      </w:r>
    </w:p>
    <w:p w:rsidR="00A9598B" w:rsidRPr="00A9598B" w:rsidRDefault="00A9598B" w:rsidP="00422743">
      <w:pPr>
        <w:spacing w:after="0" w:line="240" w:lineRule="auto"/>
        <w:ind w:left="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pobrana nienależnie lub w nadmiernej wysokości</w:t>
      </w:r>
    </w:p>
    <w:p w:rsidR="00A9598B" w:rsidRPr="00A9598B" w:rsidRDefault="00A9598B" w:rsidP="00422743">
      <w:pPr>
        <w:spacing w:after="0" w:line="240" w:lineRule="auto"/>
        <w:ind w:left="426" w:hanging="142"/>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podlega zwrotowi wraz z odsetkami w wysokości określonej jak dla zaległości  podatkowych, na zasadach określonych w przepisach o finansach publicznych. </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11</w:t>
      </w:r>
    </w:p>
    <w:p w:rsidR="00A9598B" w:rsidRPr="00A9598B" w:rsidRDefault="00A9598B" w:rsidP="00422743">
      <w:pPr>
        <w:keepNext/>
        <w:spacing w:after="0" w:line="240" w:lineRule="auto"/>
        <w:jc w:val="center"/>
        <w:outlineLvl w:val="0"/>
        <w:rPr>
          <w:rFonts w:ascii="Times New Roman" w:eastAsia="Times New Roman" w:hAnsi="Times New Roman"/>
          <w:b/>
          <w:bCs/>
          <w:sz w:val="24"/>
          <w:szCs w:val="24"/>
          <w:lang w:eastAsia="pl-PL"/>
        </w:rPr>
      </w:pPr>
      <w:r w:rsidRPr="00A9598B">
        <w:rPr>
          <w:rFonts w:ascii="Times New Roman" w:eastAsia="Times New Roman" w:hAnsi="Times New Roman"/>
          <w:b/>
          <w:bCs/>
          <w:sz w:val="24"/>
          <w:szCs w:val="24"/>
          <w:lang w:eastAsia="pl-PL"/>
        </w:rPr>
        <w:t>Rozwiązanie umowy za porozumieniem Stron</w:t>
      </w:r>
    </w:p>
    <w:p w:rsidR="00A9598B" w:rsidRPr="00A9598B" w:rsidRDefault="00A9598B" w:rsidP="00422743">
      <w:pPr>
        <w:numPr>
          <w:ilvl w:val="0"/>
          <w:numId w:val="8"/>
        </w:numPr>
        <w:tabs>
          <w:tab w:val="num"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Umowa może być rozwiązana na mocy porozumienia Stron w przypadku wystąpienia okoliczności, za które Strony nie ponoszą odpowiedzialności, w tym w przypadku siły wyższej w rozumieniu ustawy z dnia 23 kwietnia 1964 r. – Kodeks cywilny (Dz. U. </w:t>
      </w:r>
      <w:r w:rsidRPr="00A9598B">
        <w:rPr>
          <w:rFonts w:ascii="Times New Roman" w:eastAsia="Times New Roman" w:hAnsi="Times New Roman"/>
          <w:sz w:val="24"/>
          <w:szCs w:val="24"/>
          <w:lang w:eastAsia="pl-PL"/>
        </w:rPr>
        <w:br/>
        <w:t>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1</w:t>
      </w:r>
      <w:r w:rsidR="00A522BF">
        <w:rPr>
          <w:rFonts w:ascii="Times New Roman" w:eastAsia="Times New Roman" w:hAnsi="Times New Roman"/>
          <w:sz w:val="24"/>
          <w:szCs w:val="24"/>
          <w:lang w:eastAsia="pl-PL"/>
        </w:rPr>
        <w:t>360</w:t>
      </w:r>
      <w:r w:rsidRPr="00A9598B">
        <w:rPr>
          <w:rFonts w:ascii="Times New Roman" w:eastAsia="Times New Roman" w:hAnsi="Times New Roman"/>
          <w:sz w:val="24"/>
          <w:szCs w:val="24"/>
          <w:lang w:eastAsia="pl-PL"/>
        </w:rPr>
        <w:t>, z późn. zm.), które uniemożliwiają wykonanie umowy.</w:t>
      </w:r>
    </w:p>
    <w:p w:rsidR="00A9598B" w:rsidRPr="00A9598B" w:rsidRDefault="00A9598B" w:rsidP="00422743">
      <w:pPr>
        <w:numPr>
          <w:ilvl w:val="0"/>
          <w:numId w:val="8"/>
        </w:numPr>
        <w:tabs>
          <w:tab w:val="left" w:pos="180"/>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W przypadku rozwiązania umowy w trybie określonym w ust. 1 skutki finansowe </w:t>
      </w:r>
      <w:r w:rsidRPr="00A9598B">
        <w:rPr>
          <w:rFonts w:ascii="Times New Roman" w:eastAsia="Times New Roman" w:hAnsi="Times New Roman"/>
          <w:sz w:val="24"/>
          <w:szCs w:val="24"/>
          <w:lang w:eastAsia="pl-PL"/>
        </w:rPr>
        <w:br/>
        <w:t>i obowiązek zwrotu środków finansowych Strony określą w protokole.</w:t>
      </w:r>
    </w:p>
    <w:p w:rsidR="00A9598B" w:rsidRPr="00A9598B" w:rsidRDefault="00A9598B" w:rsidP="00422743">
      <w:pPr>
        <w:tabs>
          <w:tab w:val="left" w:pos="180"/>
        </w:tabs>
        <w:spacing w:after="0" w:line="240" w:lineRule="auto"/>
        <w:jc w:val="both"/>
        <w:rPr>
          <w:rFonts w:ascii="Times New Roman" w:eastAsia="Times New Roman" w:hAnsi="Times New Roman"/>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12</w:t>
      </w:r>
    </w:p>
    <w:p w:rsidR="00A9598B" w:rsidRPr="00A9598B" w:rsidRDefault="00A9598B" w:rsidP="00422743">
      <w:pPr>
        <w:spacing w:after="0" w:line="240" w:lineRule="auto"/>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Odstąpienie od umowy przez Zleceniobiorcę(-ców)</w:t>
      </w:r>
    </w:p>
    <w:p w:rsidR="00A9598B" w:rsidRPr="00A9598B" w:rsidRDefault="00A9598B" w:rsidP="00422743">
      <w:pPr>
        <w:numPr>
          <w:ilvl w:val="0"/>
          <w:numId w:val="35"/>
        </w:numPr>
        <w:tabs>
          <w:tab w:val="clear" w:pos="720"/>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W przypadku uprawdopodobnienia wystąpienia okoliczności uniemożliwiających wykonanie niniejszej umowy Zleceniobiorca(-cy) może/mogą odstąpić od umowy, składając stosowne oświadczenie na piśmie nie później niż do dnia przekazania dotacji, </w:t>
      </w:r>
      <w:r w:rsidRPr="00A9598B">
        <w:rPr>
          <w:rFonts w:ascii="Times New Roman" w:eastAsia="Times New Roman" w:hAnsi="Times New Roman"/>
          <w:sz w:val="24"/>
          <w:szCs w:val="24"/>
          <w:lang w:eastAsia="pl-PL"/>
        </w:rPr>
        <w:br/>
        <w:t xml:space="preserve">z zastrzeżeniem ust. 2. </w:t>
      </w:r>
    </w:p>
    <w:p w:rsidR="00A9598B" w:rsidRPr="00A9598B" w:rsidRDefault="00A9598B" w:rsidP="00422743">
      <w:pPr>
        <w:numPr>
          <w:ilvl w:val="0"/>
          <w:numId w:val="35"/>
        </w:numPr>
        <w:tabs>
          <w:tab w:val="clear" w:pos="720"/>
          <w:tab w:val="num"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Zleceniobiorca(-cy) może/mogą odstąpić od umowy, nie później jednak niż do dnia przekazania dotacji, jeżeli Zleceniodawca nie przekaże dotacji w terminie określonym w umowie.</w:t>
      </w:r>
    </w:p>
    <w:p w:rsidR="00A9598B" w:rsidRPr="00A9598B" w:rsidRDefault="00A9598B" w:rsidP="00422743">
      <w:pPr>
        <w:tabs>
          <w:tab w:val="left" w:pos="284"/>
        </w:tabs>
        <w:spacing w:after="0" w:line="240" w:lineRule="auto"/>
        <w:jc w:val="both"/>
        <w:rPr>
          <w:rFonts w:ascii="Times New Roman" w:eastAsia="Times New Roman" w:hAnsi="Times New Roman"/>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13</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Rozwiązanie umowy przez Zleceniodawcę</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1.Umowa może być rozwiązana przez Zleceniodawcę ze skutkiem natychmiastowym w przypadku:</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w:t>
      </w:r>
      <w:r w:rsidRPr="00A9598B">
        <w:rPr>
          <w:rFonts w:ascii="Times New Roman" w:eastAsia="Times New Roman" w:hAnsi="Times New Roman"/>
          <w:sz w:val="24"/>
          <w:szCs w:val="24"/>
          <w:lang w:eastAsia="pl-PL"/>
        </w:rPr>
        <w:tab/>
        <w:t>wykorzystywania udzielonej dotacji niezgodnie z przeznaczeniem lub pobrania w nadmiernej wysokości lub nienależnie, tj. bez podstawy prawnej;</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w:t>
      </w:r>
      <w:r w:rsidRPr="00A9598B">
        <w:rPr>
          <w:rFonts w:ascii="Times New Roman" w:eastAsia="Times New Roman" w:hAnsi="Times New Roman"/>
          <w:sz w:val="24"/>
          <w:szCs w:val="24"/>
          <w:lang w:eastAsia="pl-PL"/>
        </w:rPr>
        <w:tab/>
        <w:t xml:space="preserve">nieterminowego oraz nienależytego wykonywania umowy, w szczególności zmniejszenia zakresu rzeczowego realizowanego zadania publicznego; </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w:t>
      </w:r>
      <w:r w:rsidRPr="00A9598B">
        <w:rPr>
          <w:rFonts w:ascii="Times New Roman" w:eastAsia="Times New Roman" w:hAnsi="Times New Roman"/>
          <w:sz w:val="24"/>
          <w:szCs w:val="24"/>
          <w:lang w:eastAsia="pl-PL"/>
        </w:rPr>
        <w:tab/>
        <w:t>przekazania przez Zleceniobiorcę(-ców) części lub całości dotacji osobie trzeciej w sposób niezgodny z niniejszą umową;</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w:t>
      </w:r>
      <w:r w:rsidRPr="00A9598B">
        <w:rPr>
          <w:rFonts w:ascii="Times New Roman" w:eastAsia="Times New Roman" w:hAnsi="Times New Roman"/>
          <w:sz w:val="24"/>
          <w:szCs w:val="24"/>
          <w:lang w:eastAsia="pl-PL"/>
        </w:rPr>
        <w:tab/>
        <w:t>nieprzedłożenia przez Zleceniobiorcę(-ców) sprawozdania z wykonania zadania publicznego w terminie określonym i na zasadach określonych w niniejszej umowie;</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w:t>
      </w:r>
      <w:r w:rsidRPr="00A9598B">
        <w:rPr>
          <w:rFonts w:ascii="Times New Roman" w:eastAsia="Times New Roman" w:hAnsi="Times New Roman"/>
          <w:sz w:val="24"/>
          <w:szCs w:val="24"/>
          <w:lang w:eastAsia="pl-PL"/>
        </w:rPr>
        <w:tab/>
        <w:t>odmowy poddania się przez Zleceniobiorcę(-ców) kontroli albo niedoprowadzenia przez Zleceniobiorcę(-ców) w terminie określonym przez Zleceniodawcę do usunięcia stwierdzonych nieprawidłowości;</w:t>
      </w:r>
    </w:p>
    <w:p w:rsidR="00A9598B" w:rsidRPr="00A9598B" w:rsidRDefault="00A9598B" w:rsidP="00422743">
      <w:pPr>
        <w:spacing w:after="0" w:line="240" w:lineRule="auto"/>
        <w:ind w:left="567" w:hanging="295"/>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w:t>
      </w:r>
      <w:r w:rsidRPr="00A9598B">
        <w:rPr>
          <w:rFonts w:ascii="Times New Roman" w:eastAsia="Times New Roman" w:hAnsi="Times New Roman"/>
          <w:sz w:val="24"/>
          <w:szCs w:val="24"/>
          <w:lang w:eastAsia="pl-PL"/>
        </w:rPr>
        <w:tab/>
        <w:t>stwierdzenia, że oferta na realizację zadania publicznego była nieważna lub została złożona przez osoby do tego nieuprawnione.</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Zleceniodawca, rozwiązując umowę, określi kwotę dotacji podlegającą zwrotowi w wyniku stwierdzenia okoliczności, o których mowa w ust. 1, wraz z odsetkami w wysokości określonej jak dla zaległości podatkowych, naliczanymi od dnia przekazania dotacji, termin jej zwrotu oraz nazwę i numer rachunku bankowego, na który należy dokonać wpłaty.</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14</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Zakaz zbywania rzeczy zakupionych za środki pochodzące z dotacji</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Zleceniobiorca(-cy) zobowiązuje(-ją) się do niezbywania związanych z realizacją zadania rzeczy zakupionych na swoją rzecz za środki pochodzące z dotacji przez okres 5 lat od dnia dokonania ich zakupu.</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2. Z ważnych przyczyn Zleceniodawca może wyrazić zgodę na zbycie rzeczy przed upływem terminu, o którym mowa w ust. 1, pod warunkiem że Zleceniobiorca(-cy) zobowiąże(-żą) się przeznaczyć środki pozyskane ze zbycia rzeczy na realizację celów statutowych.</w:t>
      </w:r>
    </w:p>
    <w:p w:rsidR="00A9598B" w:rsidRPr="00A9598B" w:rsidRDefault="00A9598B" w:rsidP="00422743">
      <w:pPr>
        <w:spacing w:after="0" w:line="240" w:lineRule="auto"/>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15</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Forma pisemna oświadczeń</w:t>
      </w:r>
    </w:p>
    <w:p w:rsidR="00A9598B" w:rsidRPr="00A9598B" w:rsidRDefault="00A9598B" w:rsidP="00422743">
      <w:pPr>
        <w:numPr>
          <w:ilvl w:val="0"/>
          <w:numId w:val="11"/>
        </w:numPr>
        <w:tabs>
          <w:tab w:val="left" w:pos="284"/>
        </w:tabs>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Wszelkie zmiany, uzupełnienia i oświadczenia składane w związku z niniejszą umową wymagają formy pisemnej pod rygorem nieważności i mogą być dokonywane w zakresie niewpływającym na zmianę kryteriów wyboru oferty Zleceniobiorcy(-ców).</w:t>
      </w:r>
    </w:p>
    <w:p w:rsidR="00A9598B" w:rsidRPr="00A9598B" w:rsidRDefault="00A9598B" w:rsidP="00422743">
      <w:pPr>
        <w:spacing w:after="0" w:line="240" w:lineRule="auto"/>
        <w:ind w:left="284" w:hanging="284"/>
        <w:jc w:val="both"/>
        <w:rPr>
          <w:rFonts w:ascii="Times New Roman" w:eastAsia="Times New Roman" w:hAnsi="Times New Roman"/>
          <w:b/>
          <w:sz w:val="24"/>
          <w:szCs w:val="24"/>
          <w:lang w:eastAsia="pl-PL"/>
        </w:rPr>
      </w:pPr>
      <w:r w:rsidRPr="00A9598B">
        <w:rPr>
          <w:rFonts w:ascii="Times New Roman" w:eastAsia="Times New Roman" w:hAnsi="Times New Roman"/>
          <w:sz w:val="24"/>
          <w:szCs w:val="24"/>
          <w:lang w:eastAsia="pl-PL"/>
        </w:rPr>
        <w:t>2. Wszelkie wątpliwości związane z realizacją niniejszej umowy będą wyjaśniane w formie pisemnej lub za pomocą środków komunikacji elektronicznej.</w:t>
      </w:r>
    </w:p>
    <w:p w:rsidR="00A9598B" w:rsidRPr="00A9598B" w:rsidRDefault="00A9598B" w:rsidP="00422743">
      <w:pPr>
        <w:tabs>
          <w:tab w:val="num" w:pos="0"/>
        </w:tabs>
        <w:spacing w:after="0" w:line="240" w:lineRule="auto"/>
        <w:rPr>
          <w:rFonts w:ascii="Times New Roman" w:eastAsia="Times New Roman" w:hAnsi="Times New Roman"/>
          <w:b/>
          <w:sz w:val="24"/>
          <w:szCs w:val="24"/>
          <w:lang w:eastAsia="pl-PL"/>
        </w:rPr>
      </w:pPr>
    </w:p>
    <w:p w:rsidR="00A9598B" w:rsidRPr="00A9598B" w:rsidRDefault="00A9598B" w:rsidP="00422743">
      <w:pPr>
        <w:tabs>
          <w:tab w:val="num" w:pos="0"/>
        </w:tabs>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16</w:t>
      </w:r>
    </w:p>
    <w:p w:rsidR="00A9598B" w:rsidRPr="00A9598B" w:rsidRDefault="00A9598B" w:rsidP="00422743">
      <w:pPr>
        <w:tabs>
          <w:tab w:val="num" w:pos="142"/>
        </w:tabs>
        <w:spacing w:after="0" w:line="240" w:lineRule="auto"/>
        <w:ind w:left="142"/>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Odpowiedzialność wobec osób trzecich</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Zleceniobiorca(-cy) ponosi(-szą) wyłączną odpowiedzialność wobec osób trzecich za szkody powstałe w związku z realizacją zadania publicznego. </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2. W zakresie związanym z realizacją zadania publicznego, w tym z gromadzeniem, przetwarzaniem i przekazywaniem danych osobowych, a także wprowadzaniem ich                 do systemów informatycznych, Zleceniobiorca(-cy) postępuje(-ją) zgodnie </w:t>
      </w:r>
      <w:r w:rsidRPr="00A9598B">
        <w:rPr>
          <w:rFonts w:ascii="Times New Roman" w:eastAsia="Times New Roman" w:hAnsi="Times New Roman"/>
          <w:sz w:val="24"/>
          <w:szCs w:val="24"/>
          <w:lang w:eastAsia="pl-PL"/>
        </w:rPr>
        <w:br/>
        <w:t xml:space="preserve">z postanowieniami rozporządzenia Parlamentu Europejskiego i Rady (UE) </w:t>
      </w:r>
      <w:hyperlink r:id="rId10" w:history="1">
        <w:r w:rsidRPr="00A9598B">
          <w:rPr>
            <w:rFonts w:ascii="Times New Roman" w:eastAsia="Times New Roman" w:hAnsi="Times New Roman"/>
            <w:sz w:val="24"/>
            <w:szCs w:val="24"/>
            <w:lang w:eastAsia="pl-PL"/>
          </w:rPr>
          <w:t>2016/679</w:t>
        </w:r>
      </w:hyperlink>
      <w:r w:rsidRPr="00A9598B">
        <w:rPr>
          <w:rFonts w:ascii="Times New Roman" w:eastAsia="Times New Roman" w:hAnsi="Times New Roman"/>
          <w:sz w:val="24"/>
          <w:szCs w:val="24"/>
          <w:lang w:eastAsia="pl-PL"/>
        </w:rPr>
        <w:t xml:space="preserve"> z dnia 27 kwietnia 2016 r. w sprawie ochrony osób fizycznych w związku z przetwarzaniem danych osobowych i w sprawie swobodnego przepływu takich danych oraz uchylenia dyrektywy </w:t>
      </w:r>
      <w:hyperlink r:id="rId11" w:history="1">
        <w:r w:rsidRPr="00A9598B">
          <w:rPr>
            <w:rFonts w:ascii="Times New Roman" w:eastAsia="Times New Roman" w:hAnsi="Times New Roman"/>
            <w:sz w:val="24"/>
            <w:szCs w:val="24"/>
            <w:lang w:eastAsia="pl-PL"/>
          </w:rPr>
          <w:t>95/46/WE</w:t>
        </w:r>
      </w:hyperlink>
      <w:r w:rsidRPr="00A9598B">
        <w:rPr>
          <w:rFonts w:ascii="Times New Roman" w:eastAsia="Times New Roman" w:hAnsi="Times New Roman"/>
          <w:sz w:val="24"/>
          <w:szCs w:val="24"/>
          <w:lang w:eastAsia="pl-PL"/>
        </w:rPr>
        <w:t xml:space="preserve"> (ogólnego rozporządzenia o ochronie danych) (Dz. Urz. UE L 119 z 04.05.2016, </w:t>
      </w:r>
      <w:hyperlink r:id="rId12" w:history="1">
        <w:r w:rsidRPr="00A9598B">
          <w:rPr>
            <w:rFonts w:ascii="Times New Roman" w:eastAsia="Times New Roman" w:hAnsi="Times New Roman"/>
            <w:sz w:val="24"/>
            <w:szCs w:val="24"/>
            <w:lang w:eastAsia="pl-PL"/>
          </w:rPr>
          <w:t>str. 1</w:t>
        </w:r>
      </w:hyperlink>
      <w:r w:rsidRPr="00A9598B">
        <w:rPr>
          <w:rFonts w:ascii="Times New Roman" w:eastAsia="Times New Roman" w:hAnsi="Times New Roman"/>
          <w:sz w:val="24"/>
          <w:szCs w:val="24"/>
          <w:lang w:eastAsia="pl-PL"/>
        </w:rPr>
        <w:t xml:space="preserve">). </w:t>
      </w:r>
    </w:p>
    <w:p w:rsidR="00A9598B" w:rsidRPr="00A9598B" w:rsidRDefault="00A9598B" w:rsidP="00422743">
      <w:pPr>
        <w:tabs>
          <w:tab w:val="num" w:pos="0"/>
        </w:tabs>
        <w:spacing w:after="0" w:line="240" w:lineRule="auto"/>
        <w:jc w:val="both"/>
        <w:rPr>
          <w:rFonts w:ascii="Times New Roman" w:eastAsia="Times New Roman" w:hAnsi="Times New Roman"/>
          <w:sz w:val="24"/>
          <w:szCs w:val="24"/>
          <w:lang w:eastAsia="pl-PL"/>
        </w:rPr>
      </w:pPr>
    </w:p>
    <w:p w:rsidR="00A9598B" w:rsidRPr="00A9598B" w:rsidRDefault="00A9598B" w:rsidP="00422743">
      <w:pPr>
        <w:tabs>
          <w:tab w:val="num" w:pos="0"/>
        </w:tabs>
        <w:spacing w:after="0" w:line="240" w:lineRule="auto"/>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 17</w:t>
      </w:r>
    </w:p>
    <w:p w:rsidR="00A9598B" w:rsidRPr="00A9598B" w:rsidRDefault="00A9598B" w:rsidP="00422743">
      <w:pPr>
        <w:tabs>
          <w:tab w:val="num" w:pos="142"/>
        </w:tabs>
        <w:spacing w:after="0" w:line="240" w:lineRule="auto"/>
        <w:ind w:left="142"/>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Postanowienia końcowe</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1. W odniesieniu do niniejszej umowy mają zastosowanie przepisy prawa powszechnie obowiązującego, w szczególności przepisy ustawy, ustawy z dnia 27 sierpnia 2009 r. </w:t>
      </w:r>
      <w:r w:rsidRPr="00A9598B">
        <w:rPr>
          <w:rFonts w:ascii="Times New Roman" w:eastAsia="Times New Roman" w:hAnsi="Times New Roman"/>
          <w:sz w:val="24"/>
          <w:szCs w:val="24"/>
          <w:lang w:eastAsia="pl-PL"/>
        </w:rPr>
        <w:br/>
        <w:t xml:space="preserve">o finansach publicznych, ustawy z dnia 29 września 1994 r. o rachunkowości, ustawy z dnia </w:t>
      </w:r>
      <w:r w:rsidR="00A522BF">
        <w:rPr>
          <w:rFonts w:ascii="Times New Roman" w:eastAsia="Times New Roman" w:hAnsi="Times New Roman"/>
          <w:sz w:val="24"/>
          <w:szCs w:val="24"/>
          <w:lang w:eastAsia="pl-PL"/>
        </w:rPr>
        <w:t>11 września 2019</w:t>
      </w:r>
      <w:r w:rsidRPr="00A9598B">
        <w:rPr>
          <w:rFonts w:ascii="Times New Roman" w:eastAsia="Times New Roman" w:hAnsi="Times New Roman"/>
          <w:sz w:val="24"/>
          <w:szCs w:val="24"/>
          <w:lang w:eastAsia="pl-PL"/>
        </w:rPr>
        <w:t xml:space="preserve"> r.– Prawo zamówień publicznych (Dz. U. z 20</w:t>
      </w:r>
      <w:r w:rsidR="00A522BF">
        <w:rPr>
          <w:rFonts w:ascii="Times New Roman" w:eastAsia="Times New Roman" w:hAnsi="Times New Roman"/>
          <w:sz w:val="24"/>
          <w:szCs w:val="24"/>
          <w:lang w:eastAsia="pl-PL"/>
        </w:rPr>
        <w:t>22</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 xml:space="preserve">1710 </w:t>
      </w:r>
      <w:r w:rsidR="00A522BF">
        <w:rPr>
          <w:rFonts w:ascii="Times New Roman" w:eastAsia="Times New Roman" w:hAnsi="Times New Roman"/>
          <w:sz w:val="24"/>
          <w:szCs w:val="24"/>
          <w:lang w:eastAsia="pl-PL"/>
        </w:rPr>
        <w:br/>
        <w:t>z późn. zm.</w:t>
      </w:r>
      <w:r w:rsidRPr="00A9598B">
        <w:rPr>
          <w:rFonts w:ascii="Times New Roman" w:eastAsia="Times New Roman" w:hAnsi="Times New Roman"/>
          <w:sz w:val="24"/>
          <w:szCs w:val="24"/>
          <w:lang w:eastAsia="pl-PL"/>
        </w:rPr>
        <w:t>) oraz ustawy z dnia 17 grudnia 2004 r. o odpowiedzialności za naruszenie dyscypliny finansów publicznych (Dz. U. z 20</w:t>
      </w:r>
      <w:r w:rsidR="00A522BF">
        <w:rPr>
          <w:rFonts w:ascii="Times New Roman" w:eastAsia="Times New Roman" w:hAnsi="Times New Roman"/>
          <w:sz w:val="24"/>
          <w:szCs w:val="24"/>
          <w:lang w:eastAsia="pl-PL"/>
        </w:rPr>
        <w:t>21</w:t>
      </w:r>
      <w:r w:rsidRPr="00A9598B">
        <w:rPr>
          <w:rFonts w:ascii="Times New Roman" w:eastAsia="Times New Roman" w:hAnsi="Times New Roman"/>
          <w:sz w:val="24"/>
          <w:szCs w:val="24"/>
          <w:lang w:eastAsia="pl-PL"/>
        </w:rPr>
        <w:t xml:space="preserve"> r. poz. </w:t>
      </w:r>
      <w:r w:rsidR="00A522BF">
        <w:rPr>
          <w:rFonts w:ascii="Times New Roman" w:eastAsia="Times New Roman" w:hAnsi="Times New Roman"/>
          <w:sz w:val="24"/>
          <w:szCs w:val="24"/>
          <w:lang w:eastAsia="pl-PL"/>
        </w:rPr>
        <w:t>289</w:t>
      </w:r>
      <w:r w:rsidRPr="00A9598B">
        <w:rPr>
          <w:rFonts w:ascii="Times New Roman" w:eastAsia="Times New Roman" w:hAnsi="Times New Roman"/>
          <w:sz w:val="24"/>
          <w:szCs w:val="24"/>
          <w:lang w:eastAsia="pl-PL"/>
        </w:rPr>
        <w:t>, z późn. zm.).</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W zakresie nieuregulowanym umową stosuje się odpowiednio przepisy ustawy z dnia 23 kwietnia 1964 r. – Kodeks cywilny.</w:t>
      </w:r>
    </w:p>
    <w:p w:rsidR="00A9598B" w:rsidRPr="00A9598B" w:rsidRDefault="00A9598B" w:rsidP="00422743">
      <w:pPr>
        <w:tabs>
          <w:tab w:val="num" w:pos="142"/>
        </w:tabs>
        <w:spacing w:after="0" w:line="240" w:lineRule="auto"/>
        <w:ind w:left="142"/>
        <w:jc w:val="center"/>
        <w:rPr>
          <w:rFonts w:ascii="Times New Roman" w:eastAsia="Times New Roman" w:hAnsi="Times New Roman"/>
          <w:b/>
          <w:sz w:val="24"/>
          <w:szCs w:val="24"/>
          <w:lang w:eastAsia="pl-PL"/>
        </w:rPr>
      </w:pPr>
    </w:p>
    <w:p w:rsidR="00A9598B" w:rsidRPr="00A9598B" w:rsidRDefault="00A9598B" w:rsidP="00422743">
      <w:pPr>
        <w:tabs>
          <w:tab w:val="num" w:pos="142"/>
        </w:tabs>
        <w:spacing w:after="0" w:line="240" w:lineRule="auto"/>
        <w:ind w:left="142"/>
        <w:jc w:val="center"/>
        <w:rPr>
          <w:rFonts w:ascii="Times New Roman" w:eastAsia="Times New Roman" w:hAnsi="Times New Roman"/>
          <w:sz w:val="24"/>
          <w:szCs w:val="24"/>
          <w:lang w:eastAsia="pl-PL"/>
        </w:rPr>
      </w:pPr>
      <w:r w:rsidRPr="00A9598B">
        <w:rPr>
          <w:rFonts w:ascii="Times New Roman" w:eastAsia="Times New Roman" w:hAnsi="Times New Roman"/>
          <w:b/>
          <w:sz w:val="24"/>
          <w:szCs w:val="24"/>
          <w:lang w:eastAsia="pl-PL"/>
        </w:rPr>
        <w:t>§ 18</w:t>
      </w:r>
    </w:p>
    <w:p w:rsidR="00A9598B" w:rsidRPr="00A9598B" w:rsidRDefault="00A9598B" w:rsidP="00422743">
      <w:pPr>
        <w:tabs>
          <w:tab w:val="num" w:pos="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Ewentualne spory powstałe w związku z zawarciem i wykonywaniem niniejszej umowy Strony będą się starały rozstrzygać polubownie. W przypadku braku porozumienia spór zostanie poddany pod rozstrzygnięcie sądu powszechnego właściwego ze względu na siedzibę Zleceniodawcy.</w:t>
      </w:r>
    </w:p>
    <w:p w:rsidR="00A9598B" w:rsidRPr="00A9598B" w:rsidRDefault="00A9598B" w:rsidP="00422743">
      <w:pPr>
        <w:spacing w:after="0" w:line="240" w:lineRule="auto"/>
        <w:jc w:val="center"/>
        <w:rPr>
          <w:rFonts w:ascii="Times New Roman" w:eastAsia="Times New Roman" w:hAnsi="Times New Roman"/>
          <w:b/>
          <w:sz w:val="24"/>
          <w:szCs w:val="24"/>
          <w:lang w:eastAsia="pl-PL"/>
        </w:rPr>
      </w:pPr>
    </w:p>
    <w:p w:rsidR="00A9598B" w:rsidRPr="00A9598B" w:rsidRDefault="00A9598B" w:rsidP="00422743">
      <w:pPr>
        <w:spacing w:after="0" w:line="240" w:lineRule="auto"/>
        <w:jc w:val="center"/>
        <w:rPr>
          <w:rFonts w:ascii="Times New Roman" w:eastAsia="Times New Roman" w:hAnsi="Times New Roman"/>
          <w:b/>
          <w:sz w:val="24"/>
          <w:szCs w:val="24"/>
          <w:lang w:eastAsia="pl-PL"/>
        </w:rPr>
      </w:pPr>
      <w:r w:rsidRPr="00A9598B">
        <w:rPr>
          <w:rFonts w:ascii="Times New Roman" w:eastAsia="Times New Roman" w:hAnsi="Times New Roman"/>
          <w:b/>
          <w:sz w:val="24"/>
          <w:szCs w:val="24"/>
          <w:lang w:eastAsia="pl-PL"/>
        </w:rPr>
        <w:t>§ 19</w:t>
      </w:r>
    </w:p>
    <w:p w:rsidR="00A9598B" w:rsidRPr="00A9598B" w:rsidRDefault="00A9598B" w:rsidP="00422743">
      <w:pPr>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lastRenderedPageBreak/>
        <w:t>Niniejsza umowa została sporządzona w …… jednobrzmiących egzemplarzach, z tego …... egzemplarz(y) dla Zleceniobiorcy(-ców) i …… dla Zleceniodawcy.</w:t>
      </w:r>
    </w:p>
    <w:p w:rsidR="00A9598B" w:rsidRPr="00A9598B" w:rsidRDefault="00A9598B" w:rsidP="00422743">
      <w:pPr>
        <w:spacing w:after="0" w:line="240" w:lineRule="auto"/>
        <w:jc w:val="both"/>
        <w:rPr>
          <w:rFonts w:ascii="Times New Roman" w:eastAsia="Times New Roman" w:hAnsi="Times New Roman"/>
          <w:sz w:val="24"/>
          <w:szCs w:val="24"/>
          <w:lang w:eastAsia="pl-PL"/>
        </w:rPr>
      </w:pPr>
    </w:p>
    <w:p w:rsidR="00A9598B" w:rsidRPr="00A9598B" w:rsidRDefault="00A9598B" w:rsidP="00422743">
      <w:pPr>
        <w:spacing w:after="0" w:line="240" w:lineRule="auto"/>
        <w:ind w:left="360"/>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Zleceniobiorca(-cy):                                                 </w:t>
      </w:r>
      <w:r w:rsidRPr="00A9598B">
        <w:rPr>
          <w:rFonts w:ascii="Times New Roman" w:eastAsia="Times New Roman" w:hAnsi="Times New Roman"/>
          <w:sz w:val="24"/>
          <w:szCs w:val="24"/>
          <w:lang w:eastAsia="pl-PL"/>
        </w:rPr>
        <w:tab/>
      </w:r>
      <w:r w:rsidRPr="00A9598B">
        <w:rPr>
          <w:rFonts w:ascii="Times New Roman" w:eastAsia="Times New Roman" w:hAnsi="Times New Roman"/>
          <w:sz w:val="24"/>
          <w:szCs w:val="24"/>
          <w:lang w:eastAsia="pl-PL"/>
        </w:rPr>
        <w:tab/>
        <w:t xml:space="preserve"> Zleceniodawca:</w:t>
      </w:r>
    </w:p>
    <w:p w:rsidR="00A9598B" w:rsidRPr="00A9598B" w:rsidRDefault="00A9598B" w:rsidP="00422743">
      <w:pPr>
        <w:spacing w:after="0" w:line="240" w:lineRule="auto"/>
        <w:ind w:left="284"/>
        <w:rPr>
          <w:rFonts w:ascii="Times New Roman" w:eastAsia="Times New Roman" w:hAnsi="Times New Roman"/>
          <w:sz w:val="24"/>
          <w:szCs w:val="24"/>
          <w:lang w:eastAsia="pl-PL"/>
        </w:rPr>
      </w:pPr>
    </w:p>
    <w:p w:rsidR="00A9598B" w:rsidRPr="00A9598B" w:rsidRDefault="00A9598B" w:rsidP="00422743">
      <w:pPr>
        <w:spacing w:after="0" w:line="240" w:lineRule="auto"/>
        <w:ind w:left="284"/>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 xml:space="preserve"> ....................................................                                               ..............................................</w:t>
      </w: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p>
    <w:p w:rsidR="00A9598B" w:rsidRPr="00A9598B" w:rsidRDefault="00A9598B" w:rsidP="00422743">
      <w:pPr>
        <w:autoSpaceDE w:val="0"/>
        <w:autoSpaceDN w:val="0"/>
        <w:adjustRightInd w:val="0"/>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ZAŁĄCZNIKI:</w:t>
      </w:r>
    </w:p>
    <w:p w:rsidR="00A9598B" w:rsidRPr="00A9598B" w:rsidRDefault="00A9598B" w:rsidP="00422743">
      <w:pPr>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1. Oferta realizacji zadania publicznego.</w:t>
      </w:r>
    </w:p>
    <w:p w:rsidR="00A9598B" w:rsidRPr="00A9598B" w:rsidRDefault="00A9598B" w:rsidP="00422743">
      <w:pPr>
        <w:spacing w:after="0" w:line="240" w:lineRule="auto"/>
        <w:ind w:left="284" w:hanging="284"/>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2. Kopia aktualnego wyciągu z właściwego rejestru lub ewidencji* / pobrany samodzielnie wydruk komputerowy aktualnych informacji o podmiocie wpisanym do Krajowego Rejestru Sądowego*.</w:t>
      </w:r>
    </w:p>
    <w:p w:rsidR="00A9598B" w:rsidRPr="00A9598B" w:rsidRDefault="00A9598B" w:rsidP="00422743">
      <w:pPr>
        <w:tabs>
          <w:tab w:val="left" w:pos="36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3. Zaktualizowany harmonogram działań.</w:t>
      </w:r>
    </w:p>
    <w:p w:rsidR="00A9598B" w:rsidRPr="00A9598B" w:rsidRDefault="00A9598B" w:rsidP="00422743">
      <w:pPr>
        <w:tabs>
          <w:tab w:val="left" w:pos="36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4. Zaktualizowana kalkulacja przewidywanych kosztów realizacji zadania.</w:t>
      </w:r>
    </w:p>
    <w:p w:rsidR="00A9598B" w:rsidRPr="00A9598B" w:rsidRDefault="00A9598B" w:rsidP="00422743">
      <w:pPr>
        <w:tabs>
          <w:tab w:val="left" w:pos="36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5 Zaktualizowana szacunkowa kalkulacja kosztów realizacji zadania</w:t>
      </w:r>
      <w:r w:rsidRPr="00A9598B">
        <w:rPr>
          <w:rFonts w:ascii="Times New Roman" w:eastAsia="Times New Roman" w:hAnsi="Times New Roman"/>
          <w:sz w:val="24"/>
          <w:szCs w:val="24"/>
          <w:vertAlign w:val="superscript"/>
          <w:lang w:eastAsia="pl-PL"/>
        </w:rPr>
        <w:footnoteReference w:id="28"/>
      </w:r>
      <w:r w:rsidRPr="00A9598B">
        <w:rPr>
          <w:rFonts w:ascii="Times New Roman" w:eastAsia="Times New Roman" w:hAnsi="Times New Roman"/>
          <w:sz w:val="24"/>
          <w:szCs w:val="24"/>
          <w:vertAlign w:val="superscript"/>
          <w:lang w:eastAsia="pl-PL"/>
        </w:rPr>
        <w:t>)</w:t>
      </w:r>
      <w:r w:rsidRPr="00A9598B">
        <w:rPr>
          <w:rFonts w:ascii="Times New Roman" w:eastAsia="Times New Roman" w:hAnsi="Times New Roman"/>
          <w:sz w:val="24"/>
          <w:szCs w:val="24"/>
          <w:lang w:eastAsia="pl-PL"/>
        </w:rPr>
        <w:t>.</w:t>
      </w:r>
    </w:p>
    <w:p w:rsidR="00A9598B" w:rsidRPr="00A9598B" w:rsidRDefault="00A9598B" w:rsidP="00422743">
      <w:pPr>
        <w:tabs>
          <w:tab w:val="left" w:pos="360"/>
        </w:tabs>
        <w:spacing w:after="0" w:line="240" w:lineRule="auto"/>
        <w:jc w:val="both"/>
        <w:rPr>
          <w:rFonts w:ascii="Times New Roman" w:eastAsia="Times New Roman" w:hAnsi="Times New Roman"/>
          <w:sz w:val="24"/>
          <w:szCs w:val="24"/>
          <w:lang w:eastAsia="pl-PL"/>
        </w:rPr>
      </w:pPr>
      <w:r w:rsidRPr="00A9598B">
        <w:rPr>
          <w:rFonts w:ascii="Times New Roman" w:eastAsia="Times New Roman" w:hAnsi="Times New Roman"/>
          <w:sz w:val="24"/>
          <w:szCs w:val="24"/>
          <w:lang w:eastAsia="pl-PL"/>
        </w:rPr>
        <w:t>6. Zaktualizowany opis poszczególnych działań.</w:t>
      </w:r>
    </w:p>
    <w:p w:rsidR="00A9598B" w:rsidRPr="00A9598B" w:rsidRDefault="00A9598B" w:rsidP="00422743">
      <w:pPr>
        <w:tabs>
          <w:tab w:val="left" w:pos="0"/>
        </w:tabs>
        <w:spacing w:after="0" w:line="240" w:lineRule="auto"/>
        <w:ind w:right="-1274"/>
        <w:rPr>
          <w:rFonts w:ascii="Times New Roman" w:eastAsia="Arial" w:hAnsi="Times New Roman"/>
          <w:sz w:val="24"/>
          <w:szCs w:val="24"/>
          <w:lang w:eastAsia="pl-PL"/>
        </w:rPr>
      </w:pPr>
    </w:p>
    <w:p w:rsidR="00A9598B" w:rsidRPr="00A9598B" w:rsidRDefault="00A9598B" w:rsidP="00422743">
      <w:pPr>
        <w:tabs>
          <w:tab w:val="left" w:pos="0"/>
        </w:tabs>
        <w:spacing w:after="0" w:line="240" w:lineRule="auto"/>
        <w:ind w:right="-1274"/>
        <w:rPr>
          <w:rFonts w:ascii="Times New Roman" w:eastAsia="Arial" w:hAnsi="Times New Roman"/>
          <w:sz w:val="24"/>
          <w:szCs w:val="24"/>
          <w:lang w:eastAsia="pl-PL"/>
        </w:rPr>
      </w:pPr>
    </w:p>
    <w:p w:rsidR="00A9598B" w:rsidRPr="00A9598B" w:rsidRDefault="00A9598B" w:rsidP="00422743">
      <w:pPr>
        <w:tabs>
          <w:tab w:val="left" w:pos="0"/>
        </w:tabs>
        <w:spacing w:after="0" w:line="240" w:lineRule="auto"/>
        <w:ind w:right="-1274"/>
        <w:rPr>
          <w:rFonts w:ascii="Times New Roman" w:eastAsia="Arial" w:hAnsi="Times New Roman"/>
          <w:szCs w:val="24"/>
          <w:lang w:eastAsia="pl-PL"/>
        </w:rPr>
      </w:pPr>
      <w:r w:rsidRPr="00A9598B">
        <w:rPr>
          <w:rFonts w:ascii="Times New Roman" w:eastAsia="Arial" w:hAnsi="Times New Roman"/>
          <w:szCs w:val="24"/>
          <w:lang w:eastAsia="pl-PL"/>
        </w:rPr>
        <w:t xml:space="preserve">POUCZENIE </w:t>
      </w:r>
    </w:p>
    <w:p w:rsidR="00A9598B" w:rsidRPr="00A9598B" w:rsidRDefault="00A9598B" w:rsidP="00422743">
      <w:pPr>
        <w:tabs>
          <w:tab w:val="left" w:pos="0"/>
        </w:tabs>
        <w:autoSpaceDE w:val="0"/>
        <w:autoSpaceDN w:val="0"/>
        <w:adjustRightInd w:val="0"/>
        <w:spacing w:after="0" w:line="240" w:lineRule="auto"/>
        <w:jc w:val="both"/>
        <w:rPr>
          <w:rFonts w:ascii="Times New Roman" w:eastAsia="Arial" w:hAnsi="Times New Roman"/>
          <w:bCs/>
          <w:szCs w:val="24"/>
          <w:lang w:eastAsia="pl-PL"/>
        </w:rPr>
      </w:pPr>
      <w:r w:rsidRPr="00A9598B">
        <w:rPr>
          <w:rFonts w:ascii="Times New Roman" w:eastAsia="Arial" w:hAnsi="Times New Roman"/>
          <w:bCs/>
          <w:szCs w:val="24"/>
          <w:lang w:eastAsia="pl-PL"/>
        </w:rPr>
        <w:t>Zaznaczenie „*”, np.: „</w:t>
      </w:r>
      <w:r w:rsidRPr="00A9598B">
        <w:rPr>
          <w:rFonts w:ascii="Times New Roman" w:eastAsia="Times New Roman" w:hAnsi="Times New Roman"/>
          <w:szCs w:val="24"/>
          <w:lang w:eastAsia="pl-PL"/>
        </w:rPr>
        <w:t>rejestrze* / ewidencji</w:t>
      </w:r>
      <w:r w:rsidRPr="00A9598B">
        <w:rPr>
          <w:rFonts w:ascii="Times New Roman" w:eastAsia="Arial" w:hAnsi="Times New Roman"/>
          <w:bCs/>
          <w:szCs w:val="24"/>
          <w:lang w:eastAsia="pl-PL"/>
        </w:rPr>
        <w:t>*”, oznacza, że należy skreślić niewłaściwą odpowiedź i pozostawić prawidłową. Przykład:  „</w:t>
      </w:r>
      <w:r w:rsidRPr="00A9598B">
        <w:rPr>
          <w:rFonts w:ascii="Times New Roman" w:eastAsia="Times New Roman" w:hAnsi="Times New Roman"/>
          <w:szCs w:val="24"/>
          <w:lang w:eastAsia="pl-PL"/>
        </w:rPr>
        <w:t xml:space="preserve">rejestrze* / </w:t>
      </w:r>
      <w:r w:rsidRPr="00A9598B">
        <w:rPr>
          <w:rFonts w:ascii="Times New Roman" w:eastAsia="Times New Roman" w:hAnsi="Times New Roman"/>
          <w:strike/>
          <w:szCs w:val="24"/>
          <w:lang w:eastAsia="pl-PL"/>
        </w:rPr>
        <w:t>ewidencji</w:t>
      </w:r>
      <w:r w:rsidRPr="00A9598B">
        <w:rPr>
          <w:rFonts w:ascii="Times New Roman" w:eastAsia="Arial" w:hAnsi="Times New Roman"/>
          <w:bCs/>
          <w:szCs w:val="24"/>
          <w:lang w:eastAsia="pl-PL"/>
        </w:rPr>
        <w:t>*”.</w:t>
      </w:r>
    </w:p>
    <w:p w:rsidR="00A9598B" w:rsidRPr="00A9598B" w:rsidRDefault="00A9598B" w:rsidP="00422743">
      <w:pPr>
        <w:tabs>
          <w:tab w:val="left" w:pos="0"/>
        </w:tabs>
        <w:autoSpaceDE w:val="0"/>
        <w:autoSpaceDN w:val="0"/>
        <w:adjustRightInd w:val="0"/>
        <w:spacing w:after="0" w:line="240" w:lineRule="auto"/>
        <w:jc w:val="both"/>
        <w:rPr>
          <w:rFonts w:ascii="Times New Roman" w:eastAsia="Arial" w:hAnsi="Times New Roman"/>
          <w:bCs/>
          <w:szCs w:val="24"/>
          <w:lang w:eastAsia="pl-PL"/>
        </w:rPr>
      </w:pPr>
      <w:r w:rsidRPr="00A9598B">
        <w:rPr>
          <w:rFonts w:ascii="Times New Roman" w:eastAsia="Arial" w:hAnsi="Times New Roman"/>
          <w:bCs/>
          <w:szCs w:val="24"/>
          <w:lang w:eastAsia="pl-PL"/>
        </w:rPr>
        <w:t>Konstruując umowę na podstawie niniejszego wzoru, należy stosować się do wskazań zawartych w przypisach odnoszących się do poszczególnych postanowień.</w:t>
      </w:r>
    </w:p>
    <w:p w:rsidR="00A9598B" w:rsidRPr="00A9598B" w:rsidRDefault="00A9598B" w:rsidP="00422743">
      <w:pPr>
        <w:tabs>
          <w:tab w:val="left" w:pos="0"/>
        </w:tabs>
        <w:autoSpaceDE w:val="0"/>
        <w:autoSpaceDN w:val="0"/>
        <w:adjustRightInd w:val="0"/>
        <w:spacing w:after="0" w:line="240" w:lineRule="auto"/>
        <w:jc w:val="both"/>
        <w:rPr>
          <w:rFonts w:ascii="Times New Roman" w:eastAsia="Arial" w:hAnsi="Times New Roman"/>
          <w:bCs/>
          <w:szCs w:val="24"/>
          <w:lang w:eastAsia="pl-PL"/>
        </w:rPr>
      </w:pPr>
      <w:r w:rsidRPr="00A9598B">
        <w:rPr>
          <w:rFonts w:ascii="Times New Roman" w:eastAsia="Arial" w:hAnsi="Times New Roman"/>
          <w:bCs/>
          <w:szCs w:val="24"/>
          <w:lang w:eastAsia="pl-PL"/>
        </w:rPr>
        <w:t>Umowa ma charakter ramowy. Oznacza to, że można ją zmieniać, w tym uzupełniać, o ile te zmiany nie wpływają na zmianę znaczenia istotnych postanowień umowy.</w:t>
      </w:r>
    </w:p>
    <w:p w:rsidR="008923DF" w:rsidRDefault="008923DF" w:rsidP="00422743">
      <w:pPr>
        <w:autoSpaceDE w:val="0"/>
        <w:autoSpaceDN w:val="0"/>
        <w:adjustRightInd w:val="0"/>
        <w:spacing w:after="0" w:line="240" w:lineRule="auto"/>
        <w:jc w:val="right"/>
        <w:rPr>
          <w:rFonts w:eastAsia="Arial"/>
          <w:bCs/>
          <w:i/>
          <w:color w:val="000000"/>
          <w:sz w:val="24"/>
          <w:szCs w:val="24"/>
        </w:rPr>
      </w:pPr>
    </w:p>
    <w:p w:rsidR="00A9598B" w:rsidRPr="00A9598B" w:rsidRDefault="00A9598B" w:rsidP="00422743">
      <w:pPr>
        <w:autoSpaceDE w:val="0"/>
        <w:autoSpaceDN w:val="0"/>
        <w:adjustRightInd w:val="0"/>
        <w:spacing w:after="0" w:line="240" w:lineRule="auto"/>
        <w:jc w:val="right"/>
        <w:rPr>
          <w:rFonts w:ascii="Times New Roman" w:hAnsi="Times New Roman"/>
          <w:sz w:val="18"/>
          <w:szCs w:val="18"/>
        </w:rPr>
      </w:pPr>
      <w:r w:rsidRPr="00A9598B">
        <w:rPr>
          <w:rFonts w:ascii="Times New Roman" w:hAnsi="Times New Roman"/>
          <w:sz w:val="18"/>
          <w:szCs w:val="18"/>
        </w:rPr>
        <w:t>Załącznik nr 3 do ogłoszenia o konkursie</w:t>
      </w:r>
    </w:p>
    <w:p w:rsidR="00A9598B" w:rsidRPr="00A9598B" w:rsidRDefault="00A9598B" w:rsidP="00422743">
      <w:pPr>
        <w:autoSpaceDE w:val="0"/>
        <w:autoSpaceDN w:val="0"/>
        <w:adjustRightInd w:val="0"/>
        <w:spacing w:after="0" w:line="240" w:lineRule="auto"/>
        <w:jc w:val="right"/>
        <w:rPr>
          <w:rFonts w:ascii="Times New Roman" w:hAnsi="Times New Roman"/>
          <w:sz w:val="18"/>
          <w:szCs w:val="18"/>
        </w:rPr>
      </w:pPr>
    </w:p>
    <w:p w:rsidR="00A9598B" w:rsidRPr="00A9598B" w:rsidRDefault="00A9598B" w:rsidP="00422743">
      <w:pPr>
        <w:spacing w:after="0" w:line="240" w:lineRule="auto"/>
        <w:jc w:val="center"/>
        <w:rPr>
          <w:rFonts w:eastAsia="Arial"/>
          <w:bCs/>
          <w:i/>
          <w:color w:val="000000"/>
          <w:sz w:val="24"/>
          <w:szCs w:val="24"/>
          <w:lang w:eastAsia="pl-PL"/>
        </w:rPr>
      </w:pPr>
      <w:r w:rsidRPr="00A9598B">
        <w:rPr>
          <w:rFonts w:eastAsia="Arial"/>
          <w:bCs/>
          <w:i/>
          <w:color w:val="000000"/>
          <w:sz w:val="24"/>
          <w:szCs w:val="24"/>
          <w:lang w:eastAsia="pl-PL"/>
        </w:rPr>
        <w:t>WZÓR</w:t>
      </w:r>
    </w:p>
    <w:p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Times New Roman"/>
          <w:color w:val="000000"/>
          <w:sz w:val="24"/>
          <w:szCs w:val="24"/>
          <w:lang w:eastAsia="pl-PL"/>
        </w:rPr>
        <w:t>SPRAWOZDANIE Z WYKONANIA ZADANIA PUBLICZNEGO,</w:t>
      </w:r>
    </w:p>
    <w:p w:rsidR="00A9598B" w:rsidRPr="00A9598B" w:rsidRDefault="00A9598B" w:rsidP="00422743">
      <w:pPr>
        <w:spacing w:after="0" w:line="240" w:lineRule="auto"/>
        <w:jc w:val="center"/>
        <w:rPr>
          <w:rFonts w:eastAsia="Arial" w:cs="Calibri"/>
          <w:bCs/>
          <w:color w:val="000000"/>
          <w:lang w:eastAsia="pl-PL"/>
        </w:rPr>
      </w:pPr>
      <w:r w:rsidRPr="00A9598B">
        <w:rPr>
          <w:rFonts w:eastAsia="Arial" w:cs="Calibri"/>
          <w:bCs/>
          <w:color w:val="000000"/>
          <w:lang w:eastAsia="pl-PL"/>
        </w:rPr>
        <w:t>O KTÓRYM MOWA W ART. 18 UST. 4 USTAWY Z DNIA 24 KWIETNIA 2003 R. O DZIAŁALNOŚCI POŻYTKU PUBLICZNEGO I O WOLONTARIACIE (DZ. U. Z 20</w:t>
      </w:r>
      <w:r w:rsidR="008E7A9F">
        <w:rPr>
          <w:rFonts w:eastAsia="Arial" w:cs="Calibri"/>
          <w:bCs/>
          <w:color w:val="000000"/>
          <w:lang w:eastAsia="pl-PL"/>
        </w:rPr>
        <w:t>2</w:t>
      </w:r>
      <w:r w:rsidR="00F72438">
        <w:rPr>
          <w:rFonts w:eastAsia="Arial" w:cs="Calibri"/>
          <w:bCs/>
          <w:color w:val="000000"/>
          <w:lang w:eastAsia="pl-PL"/>
        </w:rPr>
        <w:t>2</w:t>
      </w:r>
      <w:r w:rsidRPr="00A9598B">
        <w:rPr>
          <w:rFonts w:eastAsia="Arial" w:cs="Calibri"/>
          <w:bCs/>
          <w:color w:val="000000"/>
          <w:lang w:eastAsia="pl-PL"/>
        </w:rPr>
        <w:t xml:space="preserve"> R. POZ. </w:t>
      </w:r>
      <w:r w:rsidR="00F72438">
        <w:rPr>
          <w:rFonts w:eastAsia="Arial" w:cs="Calibri"/>
          <w:bCs/>
          <w:color w:val="000000"/>
          <w:lang w:eastAsia="pl-PL"/>
        </w:rPr>
        <w:t>1327</w:t>
      </w:r>
      <w:r w:rsidRPr="00A9598B">
        <w:rPr>
          <w:rFonts w:eastAsia="Arial" w:cs="Calibri"/>
          <w:bCs/>
          <w:color w:val="000000"/>
          <w:lang w:eastAsia="pl-PL"/>
        </w:rPr>
        <w:t>, Z PÓŹN. ZM.)</w:t>
      </w:r>
    </w:p>
    <w:p w:rsidR="00A9598B" w:rsidRPr="00A9598B" w:rsidRDefault="00A9598B" w:rsidP="00422743">
      <w:pPr>
        <w:spacing w:after="0" w:line="240" w:lineRule="auto"/>
        <w:ind w:right="-1274"/>
        <w:jc w:val="both"/>
        <w:rPr>
          <w:rFonts w:eastAsia="Arial" w:cs="Calibri"/>
          <w:b/>
          <w:bCs/>
          <w:color w:val="000000"/>
          <w:sz w:val="20"/>
          <w:szCs w:val="20"/>
          <w:lang w:eastAsia="pl-PL"/>
        </w:rPr>
      </w:pPr>
      <w:r w:rsidRPr="00A9598B">
        <w:rPr>
          <w:rFonts w:eastAsia="Arial" w:cs="Calibri"/>
          <w:b/>
          <w:bCs/>
          <w:color w:val="000000"/>
          <w:sz w:val="20"/>
          <w:szCs w:val="20"/>
          <w:lang w:eastAsia="pl-PL"/>
        </w:rPr>
        <w:t>Pouczenie co do sposobu wypełniania sprawozdania:</w:t>
      </w:r>
    </w:p>
    <w:p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 xml:space="preserve">Sprawozdanie należy wypełnić wyłącznie w białych pustych polach, zgodnie z instrukcjami umieszonymi przy poszczególnych polach oraz w przypisach.  </w:t>
      </w:r>
    </w:p>
    <w:p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W przypadku pól, które nie dotyczą danego sprawozdania, należy wpisać „nie dotyczy” lub przekreślić pole.</w:t>
      </w:r>
    </w:p>
    <w:p w:rsidR="00A9598B" w:rsidRPr="00A9598B" w:rsidRDefault="00A9598B" w:rsidP="00422743">
      <w:pPr>
        <w:tabs>
          <w:tab w:val="left" w:pos="9072"/>
        </w:tabs>
        <w:spacing w:after="0" w:line="240" w:lineRule="auto"/>
        <w:jc w:val="both"/>
        <w:rPr>
          <w:rFonts w:eastAsia="Arial" w:cs="Calibri"/>
          <w:bCs/>
          <w:color w:val="000000"/>
          <w:sz w:val="20"/>
          <w:szCs w:val="20"/>
          <w:lang w:eastAsia="pl-PL"/>
        </w:rPr>
      </w:pPr>
      <w:r w:rsidRPr="00A9598B">
        <w:rPr>
          <w:rFonts w:eastAsia="Arial" w:cs="Calibri"/>
          <w:bCs/>
          <w:color w:val="000000"/>
          <w:sz w:val="20"/>
          <w:szCs w:val="20"/>
          <w:lang w:eastAsia="pl-PL"/>
        </w:rPr>
        <w:t>Zaznaczenie „*”, np. „Częściowe* / Końcowe*”, oznacza, że należy skreślić niewłaściwą odpowiedź i pozostawić prawidłową. Przykład: „</w:t>
      </w:r>
      <w:r w:rsidRPr="00A9598B">
        <w:rPr>
          <w:rFonts w:eastAsia="Arial" w:cs="Calibri"/>
          <w:strike/>
          <w:color w:val="000000"/>
          <w:sz w:val="20"/>
          <w:szCs w:val="20"/>
          <w:lang w:eastAsia="pl-PL"/>
        </w:rPr>
        <w:t xml:space="preserve">Częściowe* </w:t>
      </w:r>
      <w:r w:rsidRPr="00A9598B">
        <w:rPr>
          <w:rFonts w:eastAsia="Arial" w:cs="Calibri"/>
          <w:color w:val="000000"/>
          <w:sz w:val="20"/>
          <w:szCs w:val="20"/>
          <w:lang w:eastAsia="pl-PL"/>
        </w:rPr>
        <w:t>/ Końcowe*</w:t>
      </w:r>
      <w:r w:rsidRPr="00A9598B">
        <w:rPr>
          <w:rFonts w:eastAsia="Arial" w:cs="Calibri"/>
          <w:bCs/>
          <w:color w:val="000000"/>
          <w:sz w:val="20"/>
          <w:szCs w:val="20"/>
          <w:lang w:eastAsia="pl-PL"/>
        </w:rPr>
        <w:t>”.</w:t>
      </w:r>
    </w:p>
    <w:p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A9598B" w:rsidRPr="00A9598B"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9598B" w:rsidRPr="00A9598B" w:rsidRDefault="00A9598B" w:rsidP="00422743">
            <w:pPr>
              <w:spacing w:after="0" w:line="240" w:lineRule="auto"/>
              <w:rPr>
                <w:rFonts w:eastAsia="Arial" w:cs="Calibri"/>
                <w:color w:val="000000"/>
                <w:sz w:val="20"/>
                <w:szCs w:val="20"/>
                <w:lang w:eastAsia="pl-PL"/>
              </w:rPr>
            </w:pPr>
            <w:r w:rsidRPr="00A9598B">
              <w:rPr>
                <w:rFonts w:eastAsia="Arial" w:cs="Calibri"/>
                <w:color w:val="000000"/>
                <w:sz w:val="20"/>
                <w:szCs w:val="20"/>
                <w:lang w:eastAsia="pl-PL"/>
              </w:rPr>
              <w:t>Częściowe* / Końcowe*</w:t>
            </w:r>
          </w:p>
        </w:tc>
      </w:tr>
      <w:tr w:rsidR="00A9598B" w:rsidRPr="00A9598B" w:rsidTr="00514205">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both"/>
              <w:rPr>
                <w:rFonts w:eastAsia="Arial" w:cs="Calibri"/>
                <w:b/>
                <w:color w:val="000000"/>
                <w:sz w:val="20"/>
                <w:szCs w:val="20"/>
                <w:lang w:eastAsia="pl-PL"/>
              </w:rPr>
            </w:pPr>
            <w:r w:rsidRPr="00A9598B">
              <w:rPr>
                <w:rFonts w:eastAsia="Arial" w:cs="Calibri"/>
                <w:b/>
                <w:color w:val="000000"/>
                <w:sz w:val="20"/>
                <w:szCs w:val="20"/>
                <w:lang w:eastAsia="pl-PL"/>
              </w:rPr>
              <w:t>Okres, za jaki jest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A9598B" w:rsidRPr="00A9598B" w:rsidRDefault="00A9598B" w:rsidP="00422743">
            <w:pPr>
              <w:spacing w:after="0" w:line="240" w:lineRule="auto"/>
              <w:rPr>
                <w:rFonts w:eastAsia="Arial" w:cs="Calibri"/>
                <w:color w:val="000000"/>
                <w:sz w:val="20"/>
                <w:szCs w:val="20"/>
                <w:lang w:eastAsia="pl-PL"/>
              </w:rPr>
            </w:pPr>
          </w:p>
        </w:tc>
      </w:tr>
    </w:tbl>
    <w:p w:rsidR="00A9598B" w:rsidRPr="00A9598B" w:rsidRDefault="00A9598B" w:rsidP="00422743">
      <w:pPr>
        <w:spacing w:after="0" w:line="240" w:lineRule="auto"/>
        <w:rPr>
          <w:rFonts w:eastAsia="Arial" w:cs="Calibri"/>
          <w:color w:val="00000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A9598B" w:rsidRPr="00A9598B" w:rsidTr="00514205">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A9598B" w:rsidRPr="00A9598B" w:rsidRDefault="00A9598B" w:rsidP="00422743">
            <w:pPr>
              <w:spacing w:after="0" w:line="240" w:lineRule="auto"/>
              <w:jc w:val="both"/>
              <w:rPr>
                <w:rFonts w:eastAsia="Arial" w:cs="Calibri"/>
                <w:b/>
                <w:color w:val="000000"/>
                <w:lang w:eastAsia="pl-PL"/>
              </w:rPr>
            </w:pPr>
            <w:r w:rsidRPr="00A9598B">
              <w:rPr>
                <w:rFonts w:eastAsia="Arial" w:cs="Calibri"/>
                <w:b/>
                <w:color w:val="000000"/>
                <w:sz w:val="20"/>
                <w:lang w:eastAsia="pl-PL"/>
              </w:rPr>
              <w:lastRenderedPageBreak/>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A9598B" w:rsidRPr="00A9598B" w:rsidRDefault="00A9598B" w:rsidP="00422743">
            <w:pPr>
              <w:spacing w:after="0" w:line="240" w:lineRule="auto"/>
              <w:jc w:val="center"/>
              <w:rPr>
                <w:rFonts w:eastAsia="Arial" w:cs="Calibri"/>
                <w:b/>
                <w:color w:val="000000"/>
                <w:lang w:eastAsia="pl-PL"/>
              </w:rPr>
            </w:pPr>
          </w:p>
        </w:tc>
      </w:tr>
      <w:tr w:rsidR="00A9598B" w:rsidRPr="00A9598B" w:rsidTr="00514205">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Nazwa Zleceniobiorcy(-ców)</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A9598B" w:rsidRPr="00A9598B" w:rsidRDefault="00A9598B" w:rsidP="00422743">
            <w:pPr>
              <w:spacing w:after="0" w:line="240" w:lineRule="auto"/>
              <w:rPr>
                <w:rFonts w:eastAsia="Arial" w:cs="Calibri"/>
                <w:b/>
                <w:color w:val="000000"/>
                <w:lang w:eastAsia="pl-PL"/>
              </w:rPr>
            </w:pPr>
          </w:p>
        </w:tc>
      </w:tr>
      <w:tr w:rsidR="00A9598B" w:rsidRPr="00A9598B" w:rsidTr="00514205">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A9598B" w:rsidRPr="00A9598B" w:rsidRDefault="00A9598B" w:rsidP="00422743">
            <w:pPr>
              <w:spacing w:after="0" w:line="240" w:lineRule="auto"/>
              <w:jc w:val="both"/>
              <w:rPr>
                <w:rFonts w:eastAsia="Arial" w:cs="Calibri"/>
                <w:b/>
                <w:color w:val="000000"/>
                <w:sz w:val="20"/>
                <w:lang w:eastAsia="pl-PL"/>
              </w:rPr>
            </w:pPr>
            <w:r w:rsidRPr="00A9598B">
              <w:rPr>
                <w:rFonts w:eastAsia="Arial" w:cs="Calibri"/>
                <w:b/>
                <w:color w:val="000000"/>
                <w:sz w:val="20"/>
                <w:lang w:eastAsia="pl-PL"/>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A9598B" w:rsidRPr="00A9598B" w:rsidRDefault="00A9598B" w:rsidP="00422743">
            <w:pPr>
              <w:spacing w:after="0" w:line="240" w:lineRule="auto"/>
              <w:jc w:val="right"/>
              <w:rPr>
                <w:rFonts w:eastAsia="Arial" w:cs="Calibri"/>
                <w:b/>
                <w:color w:val="000000"/>
                <w:lang w:eastAsia="pl-PL"/>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Arial" w:cs="Calibri"/>
                <w:b/>
                <w:color w:val="000000"/>
                <w:lang w:eastAsia="pl-PL"/>
              </w:rPr>
            </w:pPr>
            <w:r w:rsidRPr="00A9598B">
              <w:rPr>
                <w:rFonts w:eastAsia="Arial" w:cs="Calibri"/>
                <w:b/>
                <w:color w:val="000000"/>
                <w:sz w:val="20"/>
                <w:lang w:eastAsia="pl-PL"/>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A9598B" w:rsidRPr="00A9598B" w:rsidRDefault="00A9598B" w:rsidP="00422743">
            <w:pPr>
              <w:spacing w:after="0" w:line="240" w:lineRule="auto"/>
              <w:rPr>
                <w:rFonts w:eastAsia="Arial" w:cs="Calibri"/>
                <w:color w:val="000000"/>
                <w:lang w:eastAsia="pl-PL"/>
              </w:rPr>
            </w:pPr>
          </w:p>
        </w:tc>
      </w:tr>
    </w:tbl>
    <w:p w:rsidR="00A9598B" w:rsidRPr="00A9598B" w:rsidRDefault="00A9598B" w:rsidP="00422743">
      <w:pPr>
        <w:spacing w:after="0" w:line="240" w:lineRule="auto"/>
        <w:rPr>
          <w:rFonts w:eastAsia="Times New Roman" w:cs="Calibri"/>
          <w:color w:val="000000"/>
          <w:sz w:val="20"/>
          <w:szCs w:val="20"/>
          <w:lang w:eastAsia="pl-PL"/>
        </w:rPr>
      </w:pPr>
    </w:p>
    <w:p w:rsidR="00A9598B" w:rsidRPr="00A9598B" w:rsidRDefault="00A9598B" w:rsidP="00422743">
      <w:pPr>
        <w:spacing w:after="0" w:line="240" w:lineRule="auto"/>
        <w:rPr>
          <w:rFonts w:eastAsia="Times New Roman" w:cs="Calibri"/>
          <w:color w:val="000000"/>
          <w:sz w:val="20"/>
          <w:szCs w:val="20"/>
          <w:lang w:eastAsia="pl-PL"/>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A9598B" w:rsidRPr="00A9598B" w:rsidTr="00514205">
        <w:tc>
          <w:tcPr>
            <w:tcW w:w="10774" w:type="dxa"/>
            <w:shd w:val="clear" w:color="auto" w:fill="C4BC96"/>
          </w:tcPr>
          <w:p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 Sprawozdanie merytoryczne</w:t>
            </w:r>
          </w:p>
        </w:tc>
      </w:tr>
    </w:tbl>
    <w:p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652"/>
      </w:tblGrid>
      <w:tr w:rsidR="00A9598B" w:rsidRPr="00A9598B"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b/>
                <w:sz w:val="16"/>
                <w:szCs w:val="16"/>
                <w:lang w:eastAsia="pl-PL"/>
              </w:rPr>
            </w:pPr>
            <w:r w:rsidRPr="00A9598B">
              <w:rPr>
                <w:rFonts w:eastAsia="Times New Roman" w:cs="Calibri"/>
                <w:b/>
                <w:color w:val="000000"/>
                <w:sz w:val="20"/>
                <w:szCs w:val="20"/>
                <w:lang w:eastAsia="pl-PL"/>
              </w:rPr>
              <w:t xml:space="preserve"> 1. </w:t>
            </w:r>
            <w:r w:rsidRPr="00A9598B">
              <w:rPr>
                <w:rFonts w:eastAsia="Times New Roman" w:cs="Verdana"/>
                <w:b/>
                <w:sz w:val="20"/>
                <w:szCs w:val="20"/>
                <w:lang w:eastAsia="pl-PL"/>
              </w:rPr>
              <w:t>Opis osiągniętych rezultatów wraz z liczbowym określeniem skali działań zrealizowanych w ramach zadania</w:t>
            </w:r>
            <w:r w:rsidRPr="00A9598B">
              <w:rPr>
                <w:rFonts w:eastAsia="Times New Roman" w:cs="Verdana"/>
                <w:sz w:val="16"/>
                <w:szCs w:val="16"/>
                <w:lang w:eastAsia="pl-PL"/>
              </w:rPr>
              <w:t>(</w:t>
            </w:r>
            <w:r w:rsidRPr="00A9598B">
              <w:rPr>
                <w:rFonts w:eastAsia="Arial" w:cs="Calibri"/>
                <w:color w:val="000000"/>
                <w:sz w:val="18"/>
                <w:szCs w:val="18"/>
                <w:lang w:eastAsia="pl-PL"/>
              </w:rPr>
              <w:t xml:space="preserve">należy opisać osiągnięte rezultaty zadania publicznego i sposób, w jaki zostały zmierzone; należy wskazać rezultaty trwałe oraz w jakim stopniu realizacja zadania przyczyniła się do  osiągnięcia jego celu) </w:t>
            </w:r>
          </w:p>
        </w:tc>
      </w:tr>
      <w:tr w:rsidR="00A9598B" w:rsidRPr="00A9598B"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9598B" w:rsidRPr="00A9598B" w:rsidRDefault="00A9598B" w:rsidP="00422743">
            <w:pPr>
              <w:spacing w:after="0" w:line="240" w:lineRule="auto"/>
              <w:rPr>
                <w:rFonts w:eastAsia="Times New Roman" w:cs="Calibri"/>
                <w:color w:val="000000"/>
                <w:lang w:eastAsia="pl-PL"/>
              </w:rPr>
            </w:pPr>
          </w:p>
          <w:p w:rsidR="00A9598B" w:rsidRPr="00A9598B" w:rsidRDefault="00A9598B" w:rsidP="00422743">
            <w:pPr>
              <w:spacing w:after="0" w:line="240" w:lineRule="auto"/>
              <w:rPr>
                <w:rFonts w:eastAsia="Times New Roman" w:cs="Calibri"/>
                <w:color w:val="000000"/>
                <w:lang w:eastAsia="pl-PL"/>
              </w:rPr>
            </w:pPr>
          </w:p>
          <w:p w:rsidR="00A9598B" w:rsidRPr="00A9598B" w:rsidRDefault="00A9598B" w:rsidP="00422743">
            <w:pPr>
              <w:spacing w:after="0" w:line="240" w:lineRule="auto"/>
              <w:rPr>
                <w:rFonts w:eastAsia="Times New Roman" w:cs="Calibri"/>
                <w:color w:val="000000"/>
                <w:lang w:eastAsia="pl-PL"/>
              </w:rPr>
            </w:pPr>
          </w:p>
        </w:tc>
      </w:tr>
    </w:tbl>
    <w:p w:rsidR="00A9598B" w:rsidRPr="00A9598B" w:rsidRDefault="00A9598B" w:rsidP="00422743">
      <w:pPr>
        <w:spacing w:after="0" w:line="240" w:lineRule="auto"/>
        <w:rPr>
          <w:rFonts w:eastAsia="Times New Roman" w:cs="Calibri"/>
          <w:color w:val="000000"/>
          <w:sz w:val="20"/>
          <w:szCs w:val="20"/>
          <w:lang w:eastAsia="pl-PL"/>
        </w:rPr>
      </w:pPr>
    </w:p>
    <w:tbl>
      <w:tblPr>
        <w:tblW w:w="5859"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652"/>
      </w:tblGrid>
      <w:tr w:rsidR="00A9598B" w:rsidRPr="00A9598B" w:rsidTr="0051420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9598B" w:rsidRPr="00A9598B" w:rsidRDefault="00A9598B" w:rsidP="00422743">
            <w:pPr>
              <w:spacing w:after="0" w:line="240" w:lineRule="auto"/>
              <w:ind w:left="284" w:hanging="284"/>
              <w:jc w:val="both"/>
              <w:rPr>
                <w:rFonts w:eastAsia="Times New Roman" w:cs="Calibri"/>
                <w:b/>
                <w:color w:val="000000"/>
                <w:sz w:val="20"/>
                <w:szCs w:val="20"/>
                <w:lang w:eastAsia="pl-PL"/>
              </w:rPr>
            </w:pPr>
            <w:r w:rsidRPr="00A9598B">
              <w:rPr>
                <w:rFonts w:eastAsia="Times New Roman" w:cs="Calibri"/>
                <w:b/>
                <w:color w:val="000000"/>
                <w:sz w:val="20"/>
                <w:szCs w:val="20"/>
                <w:lang w:eastAsia="pl-PL"/>
              </w:rPr>
              <w:t xml:space="preserve"> 2. Szczegółowy </w:t>
            </w:r>
            <w:r w:rsidRPr="00A9598B">
              <w:rPr>
                <w:rFonts w:eastAsia="Times New Roman" w:cs="Verdana"/>
                <w:b/>
                <w:sz w:val="20"/>
                <w:szCs w:val="20"/>
                <w:lang w:eastAsia="pl-PL"/>
              </w:rPr>
              <w:t>opis wykonania poszczególnych działań</w:t>
            </w:r>
            <w:r w:rsidRPr="00A9598B">
              <w:rPr>
                <w:rFonts w:eastAsia="Arial" w:cs="Calibri"/>
                <w:color w:val="000000"/>
                <w:sz w:val="18"/>
                <w:szCs w:val="18"/>
                <w:lang w:eastAsia="pl-PL"/>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9598B">
              <w:rPr>
                <w:rFonts w:eastAsia="Arial" w:cs="Calibri"/>
                <w:color w:val="000000"/>
                <w:sz w:val="18"/>
                <w:szCs w:val="18"/>
                <w:vertAlign w:val="superscript"/>
                <w:lang w:eastAsia="pl-PL"/>
              </w:rPr>
              <w:footnoteReference w:id="29"/>
            </w:r>
            <w:r w:rsidRPr="00A9598B">
              <w:rPr>
                <w:rFonts w:eastAsia="Arial" w:cs="Calibri"/>
                <w:color w:val="000000"/>
                <w:sz w:val="18"/>
                <w:szCs w:val="18"/>
                <w:vertAlign w:val="superscript"/>
                <w:lang w:eastAsia="pl-PL"/>
              </w:rPr>
              <w:t>)</w:t>
            </w:r>
            <w:r w:rsidRPr="00A9598B">
              <w:rPr>
                <w:rFonts w:eastAsia="Arial" w:cs="Calibri"/>
                <w:color w:val="000000"/>
                <w:sz w:val="18"/>
                <w:szCs w:val="18"/>
                <w:lang w:eastAsia="pl-PL"/>
              </w:rPr>
              <w:t xml:space="preserve"> należy to wyraźnie wskazać w opisie tego działania) </w:t>
            </w:r>
          </w:p>
        </w:tc>
      </w:tr>
      <w:tr w:rsidR="00A9598B" w:rsidRPr="00A9598B" w:rsidTr="00514205">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9598B" w:rsidRPr="00A9598B" w:rsidRDefault="00A9598B" w:rsidP="00422743">
            <w:pPr>
              <w:spacing w:after="0" w:line="240" w:lineRule="auto"/>
              <w:rPr>
                <w:rFonts w:eastAsia="Times New Roman" w:cs="Calibri"/>
                <w:color w:val="000000"/>
                <w:lang w:eastAsia="pl-PL"/>
              </w:rPr>
            </w:pPr>
          </w:p>
          <w:p w:rsidR="00A9598B" w:rsidRPr="00A9598B" w:rsidRDefault="00A9598B" w:rsidP="00422743">
            <w:pPr>
              <w:spacing w:after="0" w:line="240" w:lineRule="auto"/>
              <w:rPr>
                <w:rFonts w:eastAsia="Times New Roman" w:cs="Calibri"/>
                <w:color w:val="000000"/>
                <w:lang w:eastAsia="pl-PL"/>
              </w:rPr>
            </w:pPr>
          </w:p>
          <w:p w:rsidR="00A9598B" w:rsidRPr="00A9598B" w:rsidRDefault="00A9598B" w:rsidP="00422743">
            <w:pPr>
              <w:spacing w:after="0" w:line="240" w:lineRule="auto"/>
              <w:rPr>
                <w:rFonts w:eastAsia="Times New Roman" w:cs="Calibri"/>
                <w:color w:val="000000"/>
                <w:lang w:eastAsia="pl-PL"/>
              </w:rPr>
            </w:pPr>
          </w:p>
        </w:tc>
      </w:tr>
      <w:tr w:rsidR="00A9598B" w:rsidRPr="00A9598B" w:rsidTr="00514205">
        <w:tblPrEx>
          <w:shd w:val="clear" w:color="auto" w:fill="C4BC96"/>
        </w:tblPrEx>
        <w:tc>
          <w:tcPr>
            <w:tcW w:w="5000" w:type="pct"/>
            <w:shd w:val="clear" w:color="auto" w:fill="C4BC96"/>
          </w:tcPr>
          <w:p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t>Część II.Sprawozdanie z wykonania wydatków</w:t>
            </w:r>
          </w:p>
        </w:tc>
      </w:tr>
    </w:tbl>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2"/>
        <w:gridCol w:w="3710"/>
        <w:gridCol w:w="2131"/>
        <w:gridCol w:w="2431"/>
      </w:tblGrid>
      <w:tr w:rsidR="00A9598B" w:rsidRPr="00A9598B" w:rsidTr="00514205">
        <w:trPr>
          <w:trHeight w:val="498"/>
        </w:trPr>
        <w:tc>
          <w:tcPr>
            <w:tcW w:w="5000" w:type="pct"/>
            <w:gridSpan w:val="4"/>
            <w:shd w:val="clear" w:color="auto" w:fill="DDD9C3"/>
            <w:vAlign w:val="center"/>
          </w:tcPr>
          <w:p w:rsidR="00A9598B" w:rsidRPr="00A9598B" w:rsidRDefault="00A9598B" w:rsidP="00422743">
            <w:pPr>
              <w:numPr>
                <w:ilvl w:val="0"/>
                <w:numId w:val="18"/>
              </w:numPr>
              <w:spacing w:after="0" w:line="240" w:lineRule="auto"/>
              <w:contextualSpacing/>
              <w:rPr>
                <w:rFonts w:ascii="Times New Roman" w:eastAsia="Times New Roman" w:hAnsi="Times New Roman" w:cs="Verdana"/>
                <w:b/>
                <w:bCs/>
                <w:sz w:val="20"/>
                <w:szCs w:val="20"/>
                <w:lang w:eastAsia="pl-PL"/>
              </w:rPr>
            </w:pPr>
            <w:r w:rsidRPr="00A9598B">
              <w:rPr>
                <w:rFonts w:ascii="Times New Roman" w:eastAsia="Times New Roman" w:hAnsi="Times New Roman" w:cs="Verdana"/>
                <w:b/>
                <w:bCs/>
                <w:sz w:val="20"/>
                <w:szCs w:val="20"/>
                <w:lang w:eastAsia="pl-PL"/>
              </w:rPr>
              <w:t xml:space="preserve">Rozliczenie wydatków za rok … </w:t>
            </w:r>
          </w:p>
        </w:tc>
      </w:tr>
      <w:tr w:rsidR="00A9598B" w:rsidRPr="00A9598B" w:rsidTr="00514205">
        <w:trPr>
          <w:trHeight w:val="498"/>
        </w:trPr>
        <w:tc>
          <w:tcPr>
            <w:tcW w:w="1196"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Lp.</w:t>
            </w:r>
          </w:p>
        </w:tc>
        <w:tc>
          <w:tcPr>
            <w:tcW w:w="1706"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Rodzaj kosztu</w:t>
            </w:r>
          </w:p>
        </w:tc>
        <w:tc>
          <w:tcPr>
            <w:tcW w:w="980"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 xml:space="preserve">Koszty zgodnie z umową </w:t>
            </w:r>
          </w:p>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c>
          <w:tcPr>
            <w:tcW w:w="1119" w:type="pct"/>
            <w:shd w:val="clear" w:color="auto" w:fill="DDD9C3"/>
            <w:vAlign w:val="center"/>
          </w:tcPr>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Faktycznie poniesione wydatki</w:t>
            </w:r>
          </w:p>
          <w:p w:rsidR="00A9598B" w:rsidRPr="00A9598B" w:rsidRDefault="00A9598B" w:rsidP="00422743">
            <w:pPr>
              <w:spacing w:after="0" w:line="240" w:lineRule="auto"/>
              <w:jc w:val="center"/>
              <w:rPr>
                <w:rFonts w:ascii="Times New Roman" w:eastAsia="Times New Roman" w:hAnsi="Times New Roman"/>
                <w:b/>
                <w:color w:val="000000"/>
                <w:sz w:val="20"/>
                <w:szCs w:val="24"/>
                <w:lang w:eastAsia="pl-PL"/>
              </w:rPr>
            </w:pPr>
            <w:r w:rsidRPr="00A9598B">
              <w:rPr>
                <w:rFonts w:ascii="Times New Roman" w:eastAsia="Times New Roman" w:hAnsi="Times New Roman"/>
                <w:b/>
                <w:color w:val="000000"/>
                <w:sz w:val="20"/>
                <w:szCs w:val="24"/>
                <w:lang w:eastAsia="pl-PL"/>
              </w:rPr>
              <w:t>(w zł)</w:t>
            </w:r>
          </w:p>
        </w:tc>
      </w:tr>
      <w:tr w:rsidR="00A9598B" w:rsidRPr="00A9598B" w:rsidTr="00514205">
        <w:tc>
          <w:tcPr>
            <w:tcW w:w="1196"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w:t>
            </w:r>
          </w:p>
        </w:tc>
        <w:tc>
          <w:tcPr>
            <w:tcW w:w="2685" w:type="pct"/>
            <w:gridSpan w:val="2"/>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realizacji działań</w:t>
            </w:r>
          </w:p>
        </w:tc>
        <w:tc>
          <w:tcPr>
            <w:tcW w:w="1119"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1</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I.1.1.</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I.1.2.</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Działanie 2</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I.2.1.</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I.2.2.</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902" w:type="pct"/>
            <w:gridSpan w:val="2"/>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realizacji zadania</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II.</w:t>
            </w:r>
          </w:p>
        </w:tc>
        <w:tc>
          <w:tcPr>
            <w:tcW w:w="2685" w:type="pct"/>
            <w:gridSpan w:val="2"/>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Koszty administracyjne</w:t>
            </w:r>
          </w:p>
        </w:tc>
        <w:tc>
          <w:tcPr>
            <w:tcW w:w="1119" w:type="pct"/>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II.1.</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1</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II.2.</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Koszt 2</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119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1706"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r w:rsidRPr="00A9598B">
              <w:rPr>
                <w:rFonts w:ascii="Times New Roman" w:eastAsia="Times New Roman" w:hAnsi="Times New Roman" w:cs="Calibri"/>
                <w:color w:val="000000"/>
                <w:sz w:val="18"/>
                <w:szCs w:val="20"/>
                <w:lang w:eastAsia="pl-PL"/>
              </w:rPr>
              <w:t>…</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902" w:type="pct"/>
            <w:gridSpan w:val="2"/>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kosztów administracyjnych</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r w:rsidR="00A9598B" w:rsidRPr="00A9598B" w:rsidTr="00514205">
        <w:tc>
          <w:tcPr>
            <w:tcW w:w="2902" w:type="pct"/>
            <w:gridSpan w:val="2"/>
            <w:shd w:val="clear" w:color="auto" w:fill="DDD9C3"/>
          </w:tcPr>
          <w:p w:rsidR="00A9598B" w:rsidRPr="00A9598B" w:rsidRDefault="00A9598B" w:rsidP="00422743">
            <w:pPr>
              <w:spacing w:after="0" w:line="240" w:lineRule="auto"/>
              <w:rPr>
                <w:rFonts w:ascii="Times New Roman" w:eastAsia="Times New Roman" w:hAnsi="Times New Roman" w:cs="Calibri"/>
                <w:b/>
                <w:color w:val="000000"/>
                <w:sz w:val="18"/>
                <w:szCs w:val="20"/>
                <w:lang w:eastAsia="pl-PL"/>
              </w:rPr>
            </w:pPr>
            <w:r w:rsidRPr="00A9598B">
              <w:rPr>
                <w:rFonts w:ascii="Times New Roman" w:eastAsia="Times New Roman" w:hAnsi="Times New Roman" w:cs="Calibri"/>
                <w:b/>
                <w:color w:val="000000"/>
                <w:sz w:val="18"/>
                <w:szCs w:val="20"/>
                <w:lang w:eastAsia="pl-PL"/>
              </w:rPr>
              <w:t>Suma wszystkich kosztów realizacji zadania</w:t>
            </w:r>
          </w:p>
        </w:tc>
        <w:tc>
          <w:tcPr>
            <w:tcW w:w="980"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c>
          <w:tcPr>
            <w:tcW w:w="1119" w:type="pct"/>
            <w:shd w:val="clear" w:color="auto" w:fill="auto"/>
          </w:tcPr>
          <w:p w:rsidR="00A9598B" w:rsidRPr="00A9598B" w:rsidRDefault="00A9598B" w:rsidP="00422743">
            <w:pPr>
              <w:spacing w:after="0" w:line="240" w:lineRule="auto"/>
              <w:rPr>
                <w:rFonts w:ascii="Times New Roman" w:eastAsia="Times New Roman" w:hAnsi="Times New Roman" w:cs="Calibri"/>
                <w:color w:val="000000"/>
                <w:sz w:val="18"/>
                <w:szCs w:val="20"/>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56" w:type="pct"/>
        <w:tblInd w:w="-717" w:type="dxa"/>
        <w:tblCellMar>
          <w:left w:w="70" w:type="dxa"/>
          <w:right w:w="70" w:type="dxa"/>
        </w:tblCellMar>
        <w:tblLook w:val="0000"/>
      </w:tblPr>
      <w:tblGrid>
        <w:gridCol w:w="568"/>
        <w:gridCol w:w="934"/>
        <w:gridCol w:w="6655"/>
        <w:gridCol w:w="1070"/>
        <w:gridCol w:w="1562"/>
      </w:tblGrid>
      <w:tr w:rsidR="00A9598B" w:rsidRPr="00A9598B" w:rsidTr="00514205">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A9598B" w:rsidRPr="00A9598B" w:rsidRDefault="00A9598B" w:rsidP="00422743">
            <w:pPr>
              <w:spacing w:after="0" w:line="240" w:lineRule="auto"/>
              <w:jc w:val="both"/>
              <w:rPr>
                <w:rFonts w:eastAsia="Arial" w:cs="Calibri"/>
                <w:b/>
                <w:sz w:val="20"/>
                <w:szCs w:val="20"/>
                <w:lang w:eastAsia="pl-PL"/>
              </w:rPr>
            </w:pPr>
            <w:r w:rsidRPr="00A9598B">
              <w:rPr>
                <w:rFonts w:eastAsia="Times New Roman" w:cs="Calibri"/>
                <w:b/>
                <w:sz w:val="20"/>
                <w:szCs w:val="20"/>
                <w:lang w:eastAsia="pl-PL"/>
              </w:rPr>
              <w:t>2. Rozliczenie ze względu na źródło finansowania zadania publicznego</w:t>
            </w:r>
          </w:p>
        </w:tc>
      </w:tr>
      <w:tr w:rsidR="00A9598B" w:rsidRPr="00A9598B" w:rsidTr="00514205">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lastRenderedPageBreak/>
              <w:t>Lp.</w:t>
            </w:r>
          </w:p>
        </w:tc>
        <w:tc>
          <w:tcPr>
            <w:tcW w:w="3517" w:type="pct"/>
            <w:gridSpan w:val="2"/>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 xml:space="preserve">Źródło finansowania </w:t>
            </w:r>
          </w:p>
        </w:tc>
        <w:tc>
          <w:tcPr>
            <w:tcW w:w="496"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16"/>
                <w:szCs w:val="20"/>
                <w:lang w:eastAsia="pl-PL"/>
              </w:rPr>
            </w:pPr>
            <w:r w:rsidRPr="00A9598B">
              <w:rPr>
                <w:rFonts w:eastAsia="Times New Roman" w:cs="Calibri"/>
                <w:b/>
                <w:sz w:val="16"/>
                <w:szCs w:val="20"/>
                <w:lang w:eastAsia="pl-PL"/>
              </w:rPr>
              <w:t>Koszty zgodnie z umową</w:t>
            </w:r>
          </w:p>
        </w:tc>
        <w:tc>
          <w:tcPr>
            <w:tcW w:w="724"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Verdana"/>
                <w:b/>
                <w:sz w:val="16"/>
                <w:szCs w:val="16"/>
                <w:lang w:eastAsia="pl-PL"/>
              </w:rPr>
            </w:pPr>
            <w:r w:rsidRPr="00A9598B">
              <w:rPr>
                <w:rFonts w:eastAsia="Times New Roman" w:cs="Calibri"/>
                <w:b/>
                <w:sz w:val="16"/>
                <w:szCs w:val="20"/>
                <w:lang w:eastAsia="pl-PL"/>
              </w:rPr>
              <w:t xml:space="preserve">Faktycznie poniesione wydatki </w:t>
            </w:r>
          </w:p>
        </w:tc>
      </w:tr>
      <w:tr w:rsidR="00A9598B" w:rsidRPr="00A9598B" w:rsidTr="00514205">
        <w:trPr>
          <w:trHeight w:val="103"/>
        </w:trPr>
        <w:tc>
          <w:tcPr>
            <w:tcW w:w="263" w:type="pct"/>
            <w:vMerge w:val="restart"/>
            <w:tcBorders>
              <w:top w:val="single" w:sz="4" w:space="0" w:color="auto"/>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right"/>
              <w:rPr>
                <w:rFonts w:eastAsia="Times New Roman" w:cs="Calibri"/>
                <w:b/>
                <w:lang w:eastAsia="pl-PL"/>
              </w:rPr>
            </w:pPr>
          </w:p>
        </w:tc>
        <w:tc>
          <w:tcPr>
            <w:tcW w:w="724" w:type="pct"/>
            <w:tcBorders>
              <w:top w:val="single" w:sz="6"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65"/>
        </w:trPr>
        <w:tc>
          <w:tcPr>
            <w:tcW w:w="263" w:type="pct"/>
            <w:vMerge/>
            <w:tcBorders>
              <w:top w:val="single" w:sz="6" w:space="0" w:color="auto"/>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1.3</w:t>
            </w:r>
          </w:p>
        </w:tc>
        <w:tc>
          <w:tcPr>
            <w:tcW w:w="3084"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przychody</w:t>
            </w:r>
          </w:p>
        </w:tc>
        <w:tc>
          <w:tcPr>
            <w:tcW w:w="496"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right"/>
              <w:rPr>
                <w:rFonts w:eastAsia="Times New Roman" w:cs="Calibri"/>
                <w:b/>
                <w:lang w:eastAsia="pl-PL"/>
              </w:rPr>
            </w:pPr>
          </w:p>
        </w:tc>
        <w:tc>
          <w:tcPr>
            <w:tcW w:w="724" w:type="pct"/>
            <w:tcBorders>
              <w:top w:val="single" w:sz="4" w:space="0" w:color="auto"/>
              <w:left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124"/>
        </w:trPr>
        <w:tc>
          <w:tcPr>
            <w:tcW w:w="263" w:type="pct"/>
            <w:vMerge w:val="restart"/>
            <w:tcBorders>
              <w:top w:val="single" w:sz="4" w:space="0" w:color="auto"/>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2</w:t>
            </w:r>
          </w:p>
          <w:p w:rsidR="00A9598B" w:rsidRPr="00A9598B" w:rsidRDefault="00A9598B" w:rsidP="00422743">
            <w:pPr>
              <w:spacing w:after="0" w:line="240" w:lineRule="auto"/>
              <w:jc w:val="center"/>
              <w:rPr>
                <w:rFonts w:eastAsia="Times New Roman" w:cs="Calibri"/>
                <w:b/>
                <w:bCs/>
                <w:sz w:val="20"/>
                <w:szCs w:val="20"/>
                <w:lang w:eastAsia="pl-PL"/>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Inne środki finansowe ogółem</w:t>
            </w:r>
            <w:bookmarkStart w:id="8" w:name="_Ref450832638"/>
            <w:r w:rsidRPr="00A9598B">
              <w:rPr>
                <w:rFonts w:eastAsia="Times New Roman" w:cs="Calibri"/>
                <w:sz w:val="20"/>
                <w:szCs w:val="20"/>
                <w:vertAlign w:val="superscript"/>
                <w:lang w:eastAsia="pl-PL"/>
              </w:rPr>
              <w:footnoteReference w:id="30"/>
            </w:r>
            <w:bookmarkEnd w:id="8"/>
            <w:r w:rsidRPr="00A9598B">
              <w:rPr>
                <w:rFonts w:eastAsia="Times New Roman" w:cs="Calibri"/>
                <w:sz w:val="20"/>
                <w:szCs w:val="20"/>
                <w:vertAlign w:val="superscript"/>
                <w:lang w:eastAsia="pl-PL"/>
              </w:rPr>
              <w:t>)</w:t>
            </w:r>
            <w:r w:rsidRPr="00A9598B">
              <w:rPr>
                <w:rFonts w:eastAsia="Times New Roman" w:cs="Calibri"/>
                <w:b/>
                <w:sz w:val="20"/>
                <w:szCs w:val="20"/>
                <w:lang w:eastAsia="pl-PL"/>
              </w:rPr>
              <w:t>:</w:t>
            </w:r>
          </w:p>
          <w:p w:rsidR="00A9598B" w:rsidRPr="00A9598B" w:rsidRDefault="00A9598B" w:rsidP="00422743">
            <w:pPr>
              <w:spacing w:after="0" w:line="240" w:lineRule="auto"/>
              <w:rPr>
                <w:rFonts w:eastAsia="Times New Roman" w:cs="Calibri"/>
                <w:sz w:val="20"/>
                <w:szCs w:val="20"/>
                <w:lang w:eastAsia="pl-PL"/>
              </w:rPr>
            </w:pPr>
            <w:r w:rsidRPr="00A9598B">
              <w:rPr>
                <w:rFonts w:eastAsia="Times New Roman" w:cs="Calibri"/>
                <w:sz w:val="20"/>
                <w:szCs w:val="20"/>
                <w:lang w:eastAsia="pl-PL"/>
              </w:rPr>
              <w:t>(należy zsumować środki finansowe wymienione w pkt 2.1–2.4)</w:t>
            </w:r>
          </w:p>
        </w:tc>
        <w:tc>
          <w:tcPr>
            <w:tcW w:w="496" w:type="pct"/>
            <w:tcBorders>
              <w:top w:val="single" w:sz="4" w:space="0" w:color="auto"/>
              <w:left w:val="single" w:sz="4" w:space="0" w:color="auto"/>
              <w:bottom w:val="nil"/>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nil"/>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p>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317"/>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137"/>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2.2</w:t>
            </w:r>
          </w:p>
        </w:tc>
        <w:tc>
          <w:tcPr>
            <w:tcW w:w="3084" w:type="pct"/>
            <w:tcBorders>
              <w:top w:val="single" w:sz="4" w:space="0" w:color="auto"/>
              <w:left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Świadczenia pieniężne od odbiorców zadania publicznego</w:t>
            </w:r>
          </w:p>
        </w:tc>
        <w:tc>
          <w:tcPr>
            <w:tcW w:w="496" w:type="pct"/>
            <w:tcBorders>
              <w:top w:val="single" w:sz="4" w:space="0" w:color="auto"/>
              <w:left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108"/>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val="restart"/>
            <w:tcBorders>
              <w:top w:val="single" w:sz="6" w:space="0" w:color="auto"/>
              <w:left w:val="single" w:sz="4" w:space="0" w:color="auto"/>
              <w:right w:val="single" w:sz="6"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r w:rsidRPr="00A9598B">
              <w:rPr>
                <w:rFonts w:eastAsia="Times New Roman" w:cs="Calibri"/>
                <w:b/>
                <w:sz w:val="20"/>
                <w:szCs w:val="20"/>
                <w:lang w:eastAsia="pl-PL"/>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Środki finansowe z innych źródeł publicznych</w:t>
            </w:r>
            <w:r w:rsidRPr="00A9598B">
              <w:rPr>
                <w:rFonts w:eastAsia="Times New Roman" w:cs="Calibri"/>
                <w:sz w:val="20"/>
                <w:szCs w:val="20"/>
                <w:vertAlign w:val="superscript"/>
                <w:lang w:eastAsia="pl-PL"/>
              </w:rPr>
              <w:t xml:space="preserve">2), </w:t>
            </w:r>
            <w:r w:rsidRPr="00A9598B">
              <w:rPr>
                <w:rFonts w:eastAsia="Times New Roman" w:cs="Calibri"/>
                <w:sz w:val="20"/>
                <w:szCs w:val="20"/>
                <w:vertAlign w:val="superscript"/>
                <w:lang w:eastAsia="pl-PL"/>
              </w:rPr>
              <w:footnoteReference w:id="31"/>
            </w:r>
            <w:r w:rsidRPr="00A9598B">
              <w:rPr>
                <w:rFonts w:eastAsia="Times New Roman" w:cs="Calibri"/>
                <w:sz w:val="20"/>
                <w:szCs w:val="20"/>
                <w:vertAlign w:val="superscript"/>
                <w:lang w:eastAsia="pl-PL"/>
              </w:rPr>
              <w:t>)</w:t>
            </w:r>
          </w:p>
        </w:tc>
        <w:tc>
          <w:tcPr>
            <w:tcW w:w="496" w:type="pct"/>
            <w:vMerge w:val="restart"/>
            <w:tcBorders>
              <w:top w:val="single" w:sz="6" w:space="0" w:color="auto"/>
              <w:left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vMerge w:val="restart"/>
            <w:tcBorders>
              <w:top w:val="single" w:sz="6" w:space="0" w:color="auto"/>
              <w:left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259"/>
        </w:trPr>
        <w:tc>
          <w:tcPr>
            <w:tcW w:w="263" w:type="pct"/>
            <w:vMerge/>
            <w:tcBorders>
              <w:left w:val="single" w:sz="6"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vMerge/>
            <w:tcBorders>
              <w:left w:val="single" w:sz="4" w:space="0" w:color="auto"/>
              <w:bottom w:val="single" w:sz="6" w:space="0" w:color="auto"/>
              <w:right w:val="single" w:sz="6" w:space="0" w:color="auto"/>
            </w:tcBorders>
            <w:shd w:val="clear" w:color="auto" w:fill="DDD9C3"/>
            <w:vAlign w:val="center"/>
          </w:tcPr>
          <w:p w:rsidR="00A9598B" w:rsidRPr="00A9598B" w:rsidRDefault="00A9598B" w:rsidP="00422743">
            <w:pPr>
              <w:spacing w:after="0" w:line="240" w:lineRule="auto"/>
              <w:jc w:val="center"/>
              <w:rPr>
                <w:rFonts w:eastAsia="Times New Roman" w:cs="Calibri"/>
                <w:b/>
                <w:sz w:val="20"/>
                <w:szCs w:val="20"/>
                <w:lang w:eastAsia="pl-PL"/>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sz w:val="18"/>
                <w:szCs w:val="18"/>
                <w:lang w:eastAsia="pl-PL"/>
              </w:rPr>
              <w:t xml:space="preserve">Nazwa(-wy) organu(-nów) administracji publicznej lub jednostki(-tek) sektora finansów publicznych, który(-ra,-re) przekazał(a, y) środki finansowe): </w:t>
            </w:r>
            <w:r w:rsidRPr="00A9598B">
              <w:rPr>
                <w:rFonts w:eastAsia="Times New Roman" w:cs="Calibri"/>
                <w:sz w:val="18"/>
                <w:szCs w:val="18"/>
                <w:shd w:val="clear" w:color="auto" w:fill="FFFFFF"/>
                <w:lang w:eastAsia="pl-PL"/>
              </w:rPr>
              <w:t xml:space="preserve">……………………………………………………………………………………………………………………………….... </w:t>
            </w:r>
          </w:p>
        </w:tc>
        <w:tc>
          <w:tcPr>
            <w:tcW w:w="496" w:type="pct"/>
            <w:vMerge/>
            <w:tcBorders>
              <w:left w:val="single" w:sz="4" w:space="0" w:color="auto"/>
              <w:bottom w:val="single" w:sz="6"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p>
        </w:tc>
        <w:tc>
          <w:tcPr>
            <w:tcW w:w="724" w:type="pct"/>
            <w:vMerge/>
            <w:tcBorders>
              <w:left w:val="single" w:sz="4" w:space="0" w:color="auto"/>
              <w:bottom w:val="single" w:sz="6"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p>
        </w:tc>
      </w:tr>
      <w:tr w:rsidR="00A9598B" w:rsidRPr="00A9598B" w:rsidTr="00514205">
        <w:trPr>
          <w:trHeight w:val="65"/>
        </w:trPr>
        <w:tc>
          <w:tcPr>
            <w:tcW w:w="263" w:type="pct"/>
            <w:vMerge/>
            <w:tcBorders>
              <w:left w:val="single" w:sz="6"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Pozostałe</w:t>
            </w:r>
            <w:r w:rsidRPr="00A9598B">
              <w:rPr>
                <w:rFonts w:eastAsia="Times New Roman" w:cs="Calibri"/>
                <w:sz w:val="20"/>
                <w:szCs w:val="20"/>
                <w:vertAlign w:val="superscript"/>
                <w:lang w:eastAsia="pl-PL"/>
              </w:rPr>
              <w:t>2)</w:t>
            </w:r>
          </w:p>
        </w:tc>
        <w:tc>
          <w:tcPr>
            <w:tcW w:w="496" w:type="pct"/>
            <w:tcBorders>
              <w:top w:val="single" w:sz="6"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color w:val="000000"/>
                <w:sz w:val="20"/>
                <w:szCs w:val="20"/>
                <w:lang w:eastAsia="pl-PL"/>
              </w:rPr>
            </w:pPr>
            <w:r w:rsidRPr="00A9598B">
              <w:rPr>
                <w:rFonts w:eastAsia="Times New Roman" w:cs="Calibri"/>
                <w:b/>
                <w:color w:val="000000"/>
                <w:sz w:val="20"/>
                <w:szCs w:val="20"/>
                <w:lang w:eastAsia="pl-PL"/>
              </w:rPr>
              <w:t>Wkład osobowy i wkład rzeczowy ogółem:</w:t>
            </w:r>
          </w:p>
          <w:p w:rsidR="00A9598B" w:rsidRPr="00A9598B" w:rsidRDefault="00A9598B" w:rsidP="00422743">
            <w:pPr>
              <w:spacing w:after="0" w:line="240" w:lineRule="auto"/>
              <w:rPr>
                <w:rFonts w:eastAsia="Times New Roman" w:cs="Calibri"/>
                <w:color w:val="000000"/>
                <w:sz w:val="20"/>
                <w:szCs w:val="20"/>
                <w:lang w:eastAsia="pl-PL"/>
              </w:rPr>
            </w:pPr>
            <w:r w:rsidRPr="00A9598B">
              <w:rPr>
                <w:rFonts w:eastAsia="Times New Roman" w:cs="Calibri"/>
                <w:sz w:val="18"/>
                <w:szCs w:val="18"/>
                <w:lang w:eastAsia="pl-PL"/>
              </w:rPr>
              <w:t>(należy zsumować środki finansowe wymienione w pkt 3.1 i 3.2)</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p>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lang w:eastAsia="pl-PL"/>
              </w:rPr>
            </w:pPr>
            <w:r w:rsidRPr="00A9598B">
              <w:rPr>
                <w:rFonts w:eastAsia="Times New Roman" w:cs="Calibri"/>
                <w:b/>
                <w:sz w:val="20"/>
                <w:szCs w:val="20"/>
                <w:lang w:eastAsia="pl-PL"/>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Koszty pokryte z wkładu rzeczowego</w:t>
            </w:r>
            <w:r w:rsidRPr="00A9598B">
              <w:rPr>
                <w:rFonts w:eastAsia="Times New Roman" w:cs="Calibri"/>
                <w:sz w:val="20"/>
                <w:szCs w:val="20"/>
                <w:vertAlign w:val="superscript"/>
                <w:lang w:eastAsia="pl-PL"/>
              </w:rPr>
              <w:footnoteReference w:id="32"/>
            </w:r>
            <w:r w:rsidRPr="00A9598B">
              <w:rPr>
                <w:rFonts w:eastAsia="Times New Roman" w:cs="Calibri"/>
                <w:sz w:val="20"/>
                <w:szCs w:val="20"/>
                <w:vertAlign w:val="superscript"/>
                <w:lang w:eastAsia="pl-PL"/>
              </w:rPr>
              <w:t xml:space="preserve">), </w:t>
            </w:r>
            <w:r w:rsidRPr="00A9598B">
              <w:rPr>
                <w:rFonts w:eastAsia="Times New Roman" w:cs="Calibri"/>
                <w:sz w:val="20"/>
                <w:szCs w:val="20"/>
                <w:vertAlign w:val="superscript"/>
                <w:lang w:eastAsia="pl-PL"/>
              </w:rPr>
              <w:footnoteReference w:id="33"/>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 xml:space="preserve">  zł</w:t>
            </w:r>
          </w:p>
        </w:tc>
      </w:tr>
      <w:tr w:rsidR="00A9598B" w:rsidRPr="00A9598B" w:rsidTr="00514205">
        <w:trPr>
          <w:trHeight w:val="70"/>
        </w:trPr>
        <w:tc>
          <w:tcPr>
            <w:tcW w:w="263" w:type="pct"/>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20"/>
                <w:lang w:eastAsia="pl-PL"/>
              </w:rPr>
              <w:t>Udział kwoty dotacji w całkowitych kosztach zadania publicznego</w:t>
            </w:r>
            <w:r w:rsidRPr="00A9598B">
              <w:rPr>
                <w:rFonts w:eastAsia="Times New Roman" w:cs="Calibri"/>
                <w:sz w:val="20"/>
                <w:szCs w:val="20"/>
                <w:vertAlign w:val="superscript"/>
                <w:lang w:eastAsia="pl-PL"/>
              </w:rPr>
              <w:footnoteReference w:id="34"/>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rsidTr="00514205">
        <w:trPr>
          <w:trHeight w:val="70"/>
        </w:trPr>
        <w:tc>
          <w:tcPr>
            <w:tcW w:w="263" w:type="pct"/>
            <w:tcBorders>
              <w:top w:val="single" w:sz="4" w:space="0" w:color="auto"/>
              <w:left w:val="single" w:sz="6" w:space="0" w:color="auto"/>
              <w:bottom w:val="nil"/>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20"/>
                <w:vertAlign w:val="superscript"/>
                <w:lang w:eastAsia="pl-PL"/>
              </w:rPr>
            </w:pPr>
            <w:r w:rsidRPr="00A9598B">
              <w:rPr>
                <w:rFonts w:eastAsia="Times New Roman" w:cs="Calibri"/>
                <w:b/>
                <w:sz w:val="20"/>
                <w:szCs w:val="18"/>
                <w:lang w:eastAsia="pl-PL"/>
              </w:rPr>
              <w:t>Udział innych środków finansowych w stosunku do otrzymanej kwoty dotacji</w:t>
            </w:r>
            <w:r w:rsidRPr="00A9598B">
              <w:rPr>
                <w:rFonts w:eastAsia="Times New Roman" w:cs="Calibri"/>
                <w:sz w:val="20"/>
                <w:szCs w:val="18"/>
                <w:vertAlign w:val="superscript"/>
                <w:lang w:eastAsia="pl-PL"/>
              </w:rPr>
              <w:footnoteReference w:id="35"/>
            </w:r>
            <w:r w:rsidRPr="00A9598B">
              <w:rPr>
                <w:rFonts w:eastAsia="Times New Roman" w:cs="Calibri"/>
                <w:sz w:val="20"/>
                <w:szCs w:val="18"/>
                <w:vertAlign w:val="superscript"/>
                <w:lang w:eastAsia="pl-PL"/>
              </w:rPr>
              <w:t>)</w:t>
            </w:r>
          </w:p>
        </w:tc>
        <w:tc>
          <w:tcPr>
            <w:tcW w:w="496" w:type="pct"/>
            <w:tcBorders>
              <w:top w:val="single" w:sz="4" w:space="0" w:color="auto"/>
              <w:left w:val="single" w:sz="4" w:space="0" w:color="auto"/>
              <w:bottom w:val="nil"/>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nil"/>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r w:rsidR="00A9598B" w:rsidRPr="00A9598B" w:rsidTr="00514205">
        <w:trPr>
          <w:trHeight w:val="7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jc w:val="center"/>
              <w:rPr>
                <w:rFonts w:eastAsia="Times New Roman" w:cs="Calibri"/>
                <w:b/>
                <w:bCs/>
                <w:sz w:val="20"/>
                <w:szCs w:val="20"/>
                <w:lang w:eastAsia="pl-PL"/>
              </w:rPr>
            </w:pPr>
            <w:r w:rsidRPr="00A9598B">
              <w:rPr>
                <w:rFonts w:eastAsia="Times New Roman" w:cs="Calibri"/>
                <w:b/>
                <w:bCs/>
                <w:sz w:val="20"/>
                <w:szCs w:val="20"/>
                <w:lang w:eastAsia="pl-PL"/>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9598B" w:rsidRPr="00A9598B" w:rsidRDefault="00A9598B" w:rsidP="00422743">
            <w:pPr>
              <w:spacing w:after="0" w:line="240" w:lineRule="auto"/>
              <w:rPr>
                <w:rFonts w:eastAsia="Times New Roman" w:cs="Calibri"/>
                <w:b/>
                <w:sz w:val="20"/>
                <w:szCs w:val="18"/>
                <w:lang w:eastAsia="pl-PL"/>
              </w:rPr>
            </w:pPr>
            <w:r w:rsidRPr="00A9598B">
              <w:rPr>
                <w:rFonts w:eastAsia="Times New Roman" w:cs="Calibri"/>
                <w:b/>
                <w:sz w:val="20"/>
                <w:szCs w:val="20"/>
                <w:lang w:eastAsia="pl-PL"/>
              </w:rPr>
              <w:t>Udział wkładu osobowego i wkładu rzeczowego w stosunku do otrzymanej kwoty dotacji</w:t>
            </w:r>
            <w:r w:rsidRPr="00A9598B">
              <w:rPr>
                <w:rFonts w:eastAsia="Times New Roman" w:cs="Calibri"/>
                <w:sz w:val="20"/>
                <w:szCs w:val="20"/>
                <w:vertAlign w:val="superscript"/>
                <w:lang w:eastAsia="pl-PL"/>
              </w:rPr>
              <w:footnoteReference w:id="36"/>
            </w:r>
            <w:r w:rsidRPr="00A9598B">
              <w:rPr>
                <w:rFonts w:eastAsia="Times New Roman" w:cs="Calibri"/>
                <w:sz w:val="20"/>
                <w:szCs w:val="20"/>
                <w:vertAlign w:val="superscript"/>
                <w:lang w:eastAsia="pl-PL"/>
              </w:rPr>
              <w:t>)</w:t>
            </w:r>
          </w:p>
        </w:tc>
        <w:tc>
          <w:tcPr>
            <w:tcW w:w="496" w:type="pct"/>
            <w:tcBorders>
              <w:top w:val="single" w:sz="4" w:space="0" w:color="auto"/>
              <w:left w:val="single" w:sz="4" w:space="0" w:color="auto"/>
              <w:bottom w:val="single" w:sz="4" w:space="0" w:color="auto"/>
              <w:right w:val="single" w:sz="4"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c>
          <w:tcPr>
            <w:tcW w:w="724" w:type="pct"/>
            <w:tcBorders>
              <w:top w:val="single" w:sz="4" w:space="0" w:color="auto"/>
              <w:left w:val="single" w:sz="4" w:space="0" w:color="auto"/>
              <w:bottom w:val="single" w:sz="4" w:space="0" w:color="auto"/>
              <w:right w:val="single" w:sz="6" w:space="0" w:color="auto"/>
            </w:tcBorders>
            <w:vAlign w:val="center"/>
          </w:tcPr>
          <w:p w:rsidR="00A9598B" w:rsidRPr="00A9598B" w:rsidRDefault="00A9598B" w:rsidP="00422743">
            <w:pPr>
              <w:spacing w:after="0" w:line="240" w:lineRule="auto"/>
              <w:jc w:val="right"/>
              <w:rPr>
                <w:rFonts w:eastAsia="Times New Roman" w:cs="Calibri"/>
                <w:b/>
                <w:lang w:eastAsia="pl-PL"/>
              </w:rPr>
            </w:pPr>
            <w:r w:rsidRPr="00A9598B">
              <w:rPr>
                <w:rFonts w:eastAsia="Times New Roman" w:cs="Calibri"/>
                <w:b/>
                <w:lang w:eastAsia="pl-PL"/>
              </w:rPr>
              <w:t>%</w:t>
            </w:r>
          </w:p>
        </w:tc>
      </w:tr>
    </w:tbl>
    <w:p w:rsidR="00A9598B" w:rsidRPr="00A9598B" w:rsidRDefault="00A9598B" w:rsidP="00422743">
      <w:pPr>
        <w:widowControl w:val="0"/>
        <w:tabs>
          <w:tab w:val="left" w:pos="1273"/>
        </w:tabs>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58"/>
      </w:tblGrid>
      <w:tr w:rsidR="00A9598B" w:rsidRPr="00A9598B"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A9598B" w:rsidRPr="00A9598B" w:rsidRDefault="00A9598B" w:rsidP="00422743">
            <w:pPr>
              <w:spacing w:after="0" w:line="240" w:lineRule="auto"/>
              <w:ind w:left="142" w:hanging="142"/>
              <w:jc w:val="both"/>
              <w:rPr>
                <w:rFonts w:eastAsia="Times New Roman" w:cs="Calibri"/>
                <w:b/>
                <w:sz w:val="20"/>
                <w:lang w:eastAsia="pl-PL"/>
              </w:rPr>
            </w:pPr>
            <w:r w:rsidRPr="00A9598B">
              <w:rPr>
                <w:rFonts w:eastAsia="Times New Roman" w:cs="Calibri"/>
                <w:b/>
                <w:sz w:val="20"/>
                <w:lang w:eastAsia="pl-PL"/>
              </w:rPr>
              <w:t xml:space="preserve"> 3. Informacje o innych przychodach uzyskanych przy realizacji zadania publicznego</w:t>
            </w:r>
          </w:p>
          <w:p w:rsidR="00A9598B" w:rsidRPr="00A9598B" w:rsidRDefault="00A9598B" w:rsidP="00422743">
            <w:pPr>
              <w:spacing w:after="0" w:line="240" w:lineRule="auto"/>
              <w:ind w:left="284"/>
              <w:jc w:val="both"/>
              <w:rPr>
                <w:rFonts w:eastAsia="Times New Roman" w:cs="Calibri"/>
                <w:b/>
                <w:sz w:val="20"/>
                <w:lang w:eastAsia="pl-PL"/>
              </w:rPr>
            </w:pPr>
            <w:r w:rsidRPr="00A9598B">
              <w:rPr>
                <w:rFonts w:eastAsia="Times New Roman"/>
                <w:color w:val="000000"/>
                <w:sz w:val="18"/>
                <w:szCs w:val="18"/>
                <w:lang w:eastAsia="pl-PL"/>
              </w:rPr>
              <w:t>(należy opisać przychody powstałe podczas realizowanego zadania, które nie były przewidziane w umowie, np. pochodzące ze sprzedaży towarów lub usług wytworzonych lub świadczonych w ramach realizacji zadania publicznego)</w:t>
            </w:r>
          </w:p>
        </w:tc>
      </w:tr>
      <w:tr w:rsidR="00A9598B" w:rsidRPr="00A9598B" w:rsidTr="00514205">
        <w:trPr>
          <w:trHeight w:val="60"/>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vAlign w:val="center"/>
            <w:hideMark/>
          </w:tcPr>
          <w:p w:rsidR="00A9598B" w:rsidRPr="00A9598B" w:rsidRDefault="00A9598B" w:rsidP="00422743">
            <w:pPr>
              <w:spacing w:after="0" w:line="240" w:lineRule="auto"/>
              <w:rPr>
                <w:rFonts w:eastAsia="Times New Roman" w:cs="Calibri"/>
                <w:color w:val="000000"/>
                <w:sz w:val="20"/>
                <w:lang w:eastAsia="pl-PL"/>
              </w:rPr>
            </w:pPr>
          </w:p>
          <w:p w:rsidR="00A9598B" w:rsidRPr="00A9598B" w:rsidRDefault="00A9598B" w:rsidP="00422743">
            <w:pPr>
              <w:spacing w:after="0" w:line="240" w:lineRule="auto"/>
              <w:rPr>
                <w:rFonts w:eastAsia="Times New Roman" w:cs="Calibri"/>
                <w:color w:val="000000"/>
                <w:sz w:val="20"/>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sz w:val="16"/>
          <w:szCs w:val="16"/>
          <w:lang w:eastAsia="pl-PL"/>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58"/>
      </w:tblGrid>
      <w:tr w:rsidR="00A9598B" w:rsidRPr="00A9598B" w:rsidTr="0051420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A9598B" w:rsidRPr="00A9598B" w:rsidRDefault="00A9598B" w:rsidP="00422743">
            <w:pPr>
              <w:spacing w:after="0" w:line="240" w:lineRule="auto"/>
              <w:ind w:left="284" w:hanging="284"/>
              <w:jc w:val="both"/>
              <w:rPr>
                <w:rFonts w:eastAsia="Times New Roman" w:cs="Calibri"/>
                <w:b/>
                <w:color w:val="000000"/>
                <w:sz w:val="20"/>
                <w:lang w:eastAsia="pl-PL"/>
              </w:rPr>
            </w:pPr>
            <w:r w:rsidRPr="00A9598B">
              <w:rPr>
                <w:rFonts w:eastAsia="Arial" w:cs="Calibri"/>
                <w:b/>
                <w:bCs/>
                <w:color w:val="000000"/>
                <w:sz w:val="20"/>
                <w:szCs w:val="20"/>
                <w:lang w:eastAsia="pl-PL"/>
              </w:rPr>
              <w:t xml:space="preserve"> 4. Informacje o świadczeniach pieniężnych pobranych w związku z realizacją zadania od odbiorców zadania </w:t>
            </w:r>
            <w:r w:rsidRPr="00A9598B">
              <w:rPr>
                <w:rFonts w:eastAsia="Arial" w:cs="Calibri"/>
                <w:bCs/>
                <w:color w:val="000000"/>
                <w:sz w:val="18"/>
                <w:szCs w:val="18"/>
                <w:lang w:eastAsia="pl-PL"/>
              </w:rPr>
              <w:t>(należy wskazać warunki, na jakich były pobierane świadczenia pieniężne, jaka była faktyczna wysokość świadczenia poniesiona przez pojedynczego odbiorcę oraz jaka była łączna wartość tych świadczeń)</w:t>
            </w:r>
          </w:p>
        </w:tc>
      </w:tr>
      <w:tr w:rsidR="00A9598B" w:rsidRPr="00A9598B" w:rsidTr="00514205">
        <w:trPr>
          <w:trHeight w:val="44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bCs/>
          <w:i/>
          <w:sz w:val="16"/>
          <w:szCs w:val="16"/>
          <w:lang w:eastAsia="pl-PL"/>
        </w:rPr>
      </w:pPr>
    </w:p>
    <w:tbl>
      <w:tblPr>
        <w:tblW w:w="585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874"/>
      </w:tblGrid>
      <w:tr w:rsidR="00A9598B" w:rsidRPr="00A9598B" w:rsidTr="00514205">
        <w:trPr>
          <w:trHeight w:val="491"/>
        </w:trPr>
        <w:tc>
          <w:tcPr>
            <w:tcW w:w="5000" w:type="pct"/>
            <w:shd w:val="clear" w:color="auto" w:fill="C4BC96"/>
          </w:tcPr>
          <w:p w:rsidR="00A9598B" w:rsidRPr="00A9598B" w:rsidRDefault="00A9598B" w:rsidP="00422743">
            <w:pPr>
              <w:spacing w:after="0" w:line="240" w:lineRule="auto"/>
              <w:outlineLvl w:val="1"/>
              <w:rPr>
                <w:rFonts w:eastAsia="Times New Roman" w:cs="Calibri"/>
                <w:b/>
                <w:bCs/>
                <w:color w:val="000000"/>
                <w:sz w:val="24"/>
                <w:szCs w:val="24"/>
                <w:lang w:eastAsia="pl-PL"/>
              </w:rPr>
            </w:pPr>
            <w:r w:rsidRPr="00A9598B">
              <w:rPr>
                <w:rFonts w:eastAsia="Times New Roman" w:cs="Calibri"/>
                <w:b/>
                <w:bCs/>
                <w:color w:val="000000"/>
                <w:sz w:val="24"/>
                <w:szCs w:val="24"/>
                <w:lang w:eastAsia="pl-PL"/>
              </w:rPr>
              <w:lastRenderedPageBreak/>
              <w:t>Część III. Dodatkowe informacje</w:t>
            </w:r>
          </w:p>
        </w:tc>
      </w:tr>
      <w:tr w:rsidR="00A9598B" w:rsidRPr="00A9598B" w:rsidTr="00514205">
        <w:tblPrEx>
          <w:shd w:val="clear" w:color="auto" w:fill="auto"/>
        </w:tblPrEx>
        <w:trPr>
          <w:trHeight w:val="25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A9598B" w:rsidRPr="00A9598B" w:rsidRDefault="00A9598B" w:rsidP="00422743">
            <w:pPr>
              <w:spacing w:after="0" w:line="240" w:lineRule="auto"/>
              <w:jc w:val="both"/>
              <w:rPr>
                <w:rFonts w:eastAsia="Times New Roman" w:cs="Calibri"/>
                <w:color w:val="000000"/>
                <w:lang w:eastAsia="pl-PL"/>
              </w:rPr>
            </w:pPr>
          </w:p>
          <w:p w:rsidR="00A9598B" w:rsidRPr="00A9598B" w:rsidRDefault="00A9598B" w:rsidP="00422743">
            <w:pPr>
              <w:spacing w:after="0" w:line="240" w:lineRule="auto"/>
              <w:jc w:val="both"/>
              <w:rPr>
                <w:rFonts w:eastAsia="Times New Roman" w:cs="Calibri"/>
                <w:color w:val="000000"/>
                <w:lang w:eastAsia="pl-PL"/>
              </w:rPr>
            </w:pPr>
          </w:p>
        </w:tc>
      </w:tr>
    </w:tbl>
    <w:p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p>
    <w:p w:rsidR="00A9598B" w:rsidRPr="00A9598B" w:rsidRDefault="00A9598B" w:rsidP="00422743">
      <w:pPr>
        <w:widowControl w:val="0"/>
        <w:autoSpaceDE w:val="0"/>
        <w:autoSpaceDN w:val="0"/>
        <w:adjustRightInd w:val="0"/>
        <w:spacing w:after="0" w:line="240" w:lineRule="auto"/>
        <w:jc w:val="both"/>
        <w:rPr>
          <w:rFonts w:eastAsia="Times New Roman" w:cs="Verdana"/>
          <w:sz w:val="20"/>
          <w:szCs w:val="20"/>
          <w:lang w:eastAsia="pl-PL"/>
        </w:rPr>
      </w:pPr>
      <w:r w:rsidRPr="00A9598B">
        <w:rPr>
          <w:rFonts w:eastAsia="Times New Roman" w:cs="Verdana"/>
          <w:sz w:val="20"/>
          <w:szCs w:val="20"/>
          <w:lang w:eastAsia="pl-PL"/>
        </w:rPr>
        <w:t>Oświadczam(y), że:</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1)</w:t>
      </w:r>
      <w:r w:rsidRPr="00A9598B">
        <w:rPr>
          <w:rFonts w:eastAsia="Times New Roman" w:cs="Verdana"/>
          <w:sz w:val="20"/>
          <w:szCs w:val="20"/>
          <w:lang w:eastAsia="pl-PL"/>
        </w:rPr>
        <w:tab/>
        <w:t>od daty zawarcia umowy nie zmienił się status prawny Zleceniobiorcy(-ców);</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2)</w:t>
      </w:r>
      <w:r w:rsidRPr="00A9598B">
        <w:rPr>
          <w:rFonts w:eastAsia="Times New Roman" w:cs="Verdana"/>
          <w:sz w:val="20"/>
          <w:szCs w:val="20"/>
          <w:lang w:eastAsia="pl-PL"/>
        </w:rPr>
        <w:tab/>
        <w:t>wszystkie informacje podane w niniejszym sprawozdaniu są zgodne z aktualnym stanem prawnym i faktycznym;</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20"/>
          <w:szCs w:val="20"/>
          <w:lang w:eastAsia="pl-PL"/>
        </w:rPr>
      </w:pPr>
      <w:r w:rsidRPr="00A9598B">
        <w:rPr>
          <w:rFonts w:eastAsia="Times New Roman" w:cs="Verdana"/>
          <w:sz w:val="20"/>
          <w:szCs w:val="20"/>
          <w:lang w:eastAsia="pl-PL"/>
        </w:rPr>
        <w:t>3)</w:t>
      </w:r>
      <w:r w:rsidRPr="00A9598B">
        <w:rPr>
          <w:rFonts w:eastAsia="Times New Roman" w:cs="Verdana"/>
          <w:sz w:val="20"/>
          <w:szCs w:val="20"/>
          <w:lang w:eastAsia="pl-PL"/>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A9598B" w:rsidRPr="00A9598B" w:rsidRDefault="00A9598B" w:rsidP="00422743">
      <w:pPr>
        <w:widowControl w:val="0"/>
        <w:tabs>
          <w:tab w:val="left" w:pos="284"/>
        </w:tabs>
        <w:autoSpaceDE w:val="0"/>
        <w:autoSpaceDN w:val="0"/>
        <w:adjustRightInd w:val="0"/>
        <w:spacing w:after="0" w:line="240" w:lineRule="auto"/>
        <w:ind w:left="284" w:hanging="284"/>
        <w:jc w:val="both"/>
        <w:rPr>
          <w:rFonts w:eastAsia="Times New Roman" w:cs="Verdana"/>
          <w:sz w:val="16"/>
          <w:szCs w:val="16"/>
          <w:lang w:eastAsia="pl-PL"/>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A9598B" w:rsidRPr="00A9598B" w:rsidTr="00514205">
        <w:tc>
          <w:tcPr>
            <w:tcW w:w="7654" w:type="dxa"/>
            <w:shd w:val="clear" w:color="auto" w:fill="auto"/>
          </w:tcPr>
          <w:p w:rsidR="00A9598B" w:rsidRPr="00A9598B" w:rsidRDefault="00A9598B" w:rsidP="00422743">
            <w:pPr>
              <w:spacing w:after="0" w:line="240" w:lineRule="auto"/>
              <w:ind w:right="-108"/>
              <w:jc w:val="both"/>
              <w:rPr>
                <w:rFonts w:eastAsia="Times New Roman" w:cs="Calibri"/>
                <w:color w:val="000000"/>
                <w:sz w:val="20"/>
                <w:lang w:eastAsia="pl-PL"/>
              </w:rPr>
            </w:pPr>
          </w:p>
          <w:p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rsidR="00A9598B" w:rsidRPr="00A9598B" w:rsidRDefault="00A9598B" w:rsidP="00422743">
            <w:pPr>
              <w:spacing w:after="0" w:line="240" w:lineRule="auto"/>
              <w:ind w:right="-108"/>
              <w:jc w:val="center"/>
              <w:rPr>
                <w:rFonts w:eastAsia="Times New Roman" w:cs="Calibri"/>
                <w:color w:val="000000"/>
                <w:sz w:val="18"/>
                <w:lang w:eastAsia="pl-PL"/>
              </w:rPr>
            </w:pPr>
          </w:p>
          <w:p w:rsidR="00A9598B" w:rsidRPr="00A9598B" w:rsidRDefault="00A9598B" w:rsidP="00422743">
            <w:pPr>
              <w:spacing w:after="0" w:line="240" w:lineRule="auto"/>
              <w:ind w:right="-108"/>
              <w:jc w:val="center"/>
              <w:rPr>
                <w:rFonts w:eastAsia="Times New Roman" w:cs="Calibri"/>
                <w:color w:val="000000"/>
                <w:sz w:val="18"/>
                <w:lang w:eastAsia="pl-PL"/>
              </w:rPr>
            </w:pPr>
            <w:r w:rsidRPr="00A9598B">
              <w:rPr>
                <w:rFonts w:eastAsia="Times New Roman" w:cs="Calibri"/>
                <w:color w:val="000000"/>
                <w:sz w:val="18"/>
                <w:lang w:eastAsia="pl-PL"/>
              </w:rPr>
              <w:t>……………………………………………………………………………………..…………………………………………………………………...</w:t>
            </w:r>
          </w:p>
          <w:p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Podpis osoby upoważnionej lub podpisy osób upoważnionych</w:t>
            </w:r>
          </w:p>
          <w:p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 xml:space="preserve">do składania oświadczeń woli w zakresie zobowiązań finansowych w imieniu Zleceniobiorców. </w:t>
            </w:r>
          </w:p>
          <w:p w:rsidR="00A9598B" w:rsidRPr="00A9598B" w:rsidRDefault="00A9598B" w:rsidP="00422743">
            <w:pPr>
              <w:spacing w:after="0" w:line="240" w:lineRule="auto"/>
              <w:ind w:right="-108"/>
              <w:jc w:val="center"/>
              <w:rPr>
                <w:rFonts w:eastAsia="Arial" w:cs="Calibri"/>
                <w:color w:val="000000"/>
                <w:sz w:val="18"/>
                <w:lang w:eastAsia="pl-PL"/>
              </w:rPr>
            </w:pPr>
            <w:r w:rsidRPr="00A9598B">
              <w:rPr>
                <w:rFonts w:eastAsia="Arial" w:cs="Calibri"/>
                <w:color w:val="000000"/>
                <w:sz w:val="18"/>
                <w:lang w:eastAsia="pl-PL"/>
              </w:rPr>
              <w:t>W przypadku podpisów nieczytelnych należy czytelnie podać imię i nazwisko osoby podpisującej.</w:t>
            </w:r>
            <w:r w:rsidRPr="00A9598B">
              <w:rPr>
                <w:rFonts w:eastAsia="Arial" w:cs="Calibri"/>
                <w:color w:val="000000"/>
                <w:sz w:val="18"/>
                <w:vertAlign w:val="superscript"/>
                <w:lang w:eastAsia="pl-PL"/>
              </w:rPr>
              <w:footnoteReference w:id="37"/>
            </w:r>
            <w:r w:rsidRPr="00A9598B">
              <w:rPr>
                <w:rFonts w:eastAsia="Arial" w:cs="Calibri"/>
                <w:color w:val="000000"/>
                <w:sz w:val="18"/>
                <w:vertAlign w:val="superscript"/>
                <w:lang w:eastAsia="pl-PL"/>
              </w:rPr>
              <w:t>)</w:t>
            </w:r>
          </w:p>
          <w:p w:rsidR="00A9598B" w:rsidRPr="00A9598B" w:rsidRDefault="00A9598B" w:rsidP="00422743">
            <w:pPr>
              <w:spacing w:after="0" w:line="240" w:lineRule="auto"/>
              <w:ind w:right="-108"/>
              <w:jc w:val="center"/>
              <w:rPr>
                <w:rFonts w:eastAsia="Arial" w:cs="Calibri"/>
                <w:color w:val="000000"/>
                <w:sz w:val="18"/>
                <w:lang w:eastAsia="pl-PL"/>
              </w:rPr>
            </w:pPr>
          </w:p>
          <w:p w:rsidR="00A9598B" w:rsidRPr="00A9598B" w:rsidRDefault="00A9598B" w:rsidP="00422743">
            <w:pPr>
              <w:spacing w:after="0" w:line="240" w:lineRule="auto"/>
              <w:jc w:val="center"/>
              <w:rPr>
                <w:rFonts w:eastAsia="Times New Roman"/>
                <w:color w:val="000000"/>
                <w:sz w:val="24"/>
                <w:szCs w:val="24"/>
                <w:lang w:eastAsia="pl-PL"/>
              </w:rPr>
            </w:pPr>
            <w:r w:rsidRPr="00A9598B">
              <w:rPr>
                <w:rFonts w:eastAsia="Arial" w:cs="Calibri"/>
                <w:color w:val="000000"/>
                <w:sz w:val="18"/>
                <w:lang w:eastAsia="pl-PL"/>
              </w:rPr>
              <w:t>Data ……………………………………………….</w:t>
            </w:r>
          </w:p>
        </w:tc>
      </w:tr>
    </w:tbl>
    <w:p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POUCZENIE</w:t>
      </w:r>
    </w:p>
    <w:p w:rsidR="00A9598B" w:rsidRPr="00A9598B" w:rsidRDefault="00A9598B" w:rsidP="00422743">
      <w:pPr>
        <w:widowControl w:val="0"/>
        <w:autoSpaceDE w:val="0"/>
        <w:autoSpaceDN w:val="0"/>
        <w:adjustRightInd w:val="0"/>
        <w:spacing w:after="0" w:line="240" w:lineRule="auto"/>
        <w:jc w:val="both"/>
        <w:rPr>
          <w:rFonts w:eastAsia="Times New Roman"/>
          <w:sz w:val="16"/>
          <w:szCs w:val="16"/>
          <w:lang w:eastAsia="pl-PL"/>
        </w:rPr>
      </w:pPr>
      <w:r w:rsidRPr="00A9598B">
        <w:rPr>
          <w:rFonts w:eastAsia="Times New Roman"/>
          <w:sz w:val="16"/>
          <w:szCs w:val="16"/>
          <w:lang w:eastAsia="pl-PL"/>
        </w:rPr>
        <w:t>Sprawozdania składa się osobiście lub przesyła przesyłką poleconą na adres Zleceniodawcy w terminie przewidzianym w umowie.</w:t>
      </w:r>
    </w:p>
    <w:p w:rsidR="00A9598B" w:rsidRPr="00A9598B" w:rsidRDefault="00A9598B" w:rsidP="00422743">
      <w:pPr>
        <w:spacing w:after="0" w:line="240" w:lineRule="auto"/>
        <w:jc w:val="both"/>
        <w:rPr>
          <w:rFonts w:eastAsia="Times New Roman" w:cs="Verdana"/>
          <w:sz w:val="16"/>
          <w:szCs w:val="16"/>
          <w:lang w:eastAsia="pl-PL"/>
        </w:rPr>
      </w:pPr>
      <w:r w:rsidRPr="00A9598B">
        <w:rPr>
          <w:rFonts w:eastAsia="Times New Roman"/>
          <w:sz w:val="16"/>
          <w:szCs w:val="16"/>
          <w:lang w:eastAsia="pl-PL"/>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sidRPr="00A9598B">
        <w:rPr>
          <w:rFonts w:eastAsia="Times New Roman"/>
          <w:sz w:val="16"/>
          <w:szCs w:val="16"/>
          <w:lang w:eastAsia="pl-PL"/>
        </w:rPr>
        <w:br/>
        <w:t>z późn. zm.), za poświadczeniem przedłożenia Zleceniodawcy, lub nadane w polskiej placówce pocztowej operatora publicznego.</w:t>
      </w:r>
    </w:p>
    <w:p w:rsidR="00A9598B" w:rsidRPr="00A9598B" w:rsidRDefault="00A9598B" w:rsidP="00422743">
      <w:pPr>
        <w:spacing w:after="0" w:line="240" w:lineRule="auto"/>
        <w:ind w:firstLine="720"/>
        <w:rPr>
          <w:rFonts w:eastAsia="Times New Roman" w:cs="Verdana"/>
          <w:color w:val="000000"/>
          <w:sz w:val="16"/>
          <w:szCs w:val="16"/>
          <w:lang w:eastAsia="pl-PL"/>
        </w:rPr>
      </w:pPr>
    </w:p>
    <w:p w:rsidR="00A9598B" w:rsidRPr="00A9598B" w:rsidRDefault="00A9598B" w:rsidP="00422743">
      <w:pPr>
        <w:autoSpaceDE w:val="0"/>
        <w:autoSpaceDN w:val="0"/>
        <w:adjustRightInd w:val="0"/>
        <w:spacing w:after="0" w:line="240" w:lineRule="auto"/>
        <w:rPr>
          <w:rFonts w:ascii="Times New Roman" w:hAnsi="Times New Roman"/>
          <w:sz w:val="18"/>
          <w:szCs w:val="18"/>
        </w:rPr>
      </w:pPr>
    </w:p>
    <w:p w:rsidR="003F1C47" w:rsidRPr="00610A87" w:rsidRDefault="00A9598B" w:rsidP="00422743">
      <w:pPr>
        <w:autoSpaceDE w:val="0"/>
        <w:autoSpaceDN w:val="0"/>
        <w:adjustRightInd w:val="0"/>
        <w:spacing w:after="0" w:line="240" w:lineRule="auto"/>
        <w:jc w:val="right"/>
        <w:rPr>
          <w:rFonts w:ascii="Times New Roman" w:hAnsi="Times New Roman"/>
          <w:sz w:val="18"/>
          <w:szCs w:val="18"/>
        </w:rPr>
      </w:pPr>
      <w:r w:rsidRPr="00A9598B">
        <w:rPr>
          <w:rFonts w:ascii="Times New Roman" w:hAnsi="Times New Roman"/>
          <w:sz w:val="18"/>
          <w:szCs w:val="18"/>
        </w:rPr>
        <w:br w:type="page"/>
      </w:r>
      <w:r w:rsidR="003F1C47" w:rsidRPr="00610A87">
        <w:rPr>
          <w:rFonts w:ascii="Times New Roman" w:hAnsi="Times New Roman"/>
          <w:sz w:val="18"/>
          <w:szCs w:val="18"/>
        </w:rPr>
        <w:lastRenderedPageBreak/>
        <w:t xml:space="preserve">Załącznik nr </w:t>
      </w:r>
      <w:r w:rsidR="003F1C47">
        <w:rPr>
          <w:rFonts w:ascii="Times New Roman" w:hAnsi="Times New Roman"/>
          <w:sz w:val="18"/>
          <w:szCs w:val="18"/>
        </w:rPr>
        <w:t xml:space="preserve">4 </w:t>
      </w:r>
      <w:r w:rsidR="003F1C47" w:rsidRPr="00610A87">
        <w:rPr>
          <w:rFonts w:ascii="Times New Roman" w:hAnsi="Times New Roman"/>
          <w:sz w:val="18"/>
          <w:szCs w:val="18"/>
        </w:rPr>
        <w:t>do ogłoszenia o konkursie</w:t>
      </w:r>
    </w:p>
    <w:p w:rsidR="002D2708" w:rsidRDefault="002D2708" w:rsidP="00422743">
      <w:pPr>
        <w:spacing w:after="0" w:line="240" w:lineRule="auto"/>
        <w:jc w:val="center"/>
        <w:rPr>
          <w:rFonts w:ascii="Times New Roman" w:hAnsi="Times New Roman"/>
          <w:sz w:val="18"/>
          <w:szCs w:val="18"/>
        </w:rPr>
      </w:pPr>
    </w:p>
    <w:p w:rsidR="003F1C47" w:rsidRPr="00E442A8" w:rsidRDefault="00E442A8" w:rsidP="00422743">
      <w:pPr>
        <w:spacing w:after="0" w:line="240" w:lineRule="auto"/>
        <w:jc w:val="center"/>
        <w:rPr>
          <w:rFonts w:cs="Verdana"/>
          <w:b/>
        </w:rPr>
      </w:pPr>
      <w:r w:rsidRPr="00E442A8">
        <w:rPr>
          <w:rFonts w:cs="Verdana"/>
          <w:b/>
        </w:rPr>
        <w:t>Formularze oceny ofert – ocena formalna i merytoryczna</w:t>
      </w:r>
    </w:p>
    <w:p w:rsidR="003F1C47" w:rsidRPr="001842ED" w:rsidRDefault="003F1C47" w:rsidP="00422743">
      <w:pPr>
        <w:pStyle w:val="Nagwek1"/>
        <w:spacing w:before="0"/>
        <w:jc w:val="center"/>
        <w:rPr>
          <w:bCs w:val="0"/>
        </w:rPr>
      </w:pPr>
      <w:bookmarkStart w:id="9" w:name="_Toc306354506"/>
      <w:r w:rsidRPr="001842ED">
        <w:rPr>
          <w:bCs w:val="0"/>
        </w:rPr>
        <w:t>FORMULARZ OCENY OFERT</w:t>
      </w:r>
      <w:bookmarkEnd w:id="9"/>
    </w:p>
    <w:p w:rsidR="003F1C47" w:rsidRPr="001842ED" w:rsidRDefault="003F1C47" w:rsidP="00422743">
      <w:pPr>
        <w:pStyle w:val="Nagwek1"/>
        <w:spacing w:before="0"/>
        <w:jc w:val="center"/>
        <w:rPr>
          <w:bCs w:val="0"/>
        </w:rPr>
      </w:pPr>
      <w:bookmarkStart w:id="10" w:name="_Toc306354507"/>
      <w:r w:rsidRPr="001842ED">
        <w:rPr>
          <w:bCs w:val="0"/>
        </w:rPr>
        <w:t>(ocena formalna)</w:t>
      </w:r>
      <w:bookmarkEnd w:id="10"/>
    </w:p>
    <w:p w:rsidR="003F1C47" w:rsidRDefault="003F1C47" w:rsidP="00422743">
      <w:pPr>
        <w:tabs>
          <w:tab w:val="left" w:pos="5122"/>
        </w:tabs>
        <w:autoSpaceDE w:val="0"/>
        <w:autoSpaceDN w:val="0"/>
        <w:adjustRightInd w:val="0"/>
        <w:spacing w:after="0" w:line="240" w:lineRule="auto"/>
        <w:rPr>
          <w:rFonts w:ascii="Times" w:hAnsi="Times" w:cs="Times"/>
          <w:b/>
          <w:bCs/>
          <w:sz w:val="24"/>
          <w:szCs w:val="24"/>
        </w:rPr>
      </w:pPr>
      <w:r>
        <w:rPr>
          <w:rFonts w:ascii="Times" w:hAnsi="Times" w:cs="Times"/>
          <w:b/>
          <w:bCs/>
          <w:sz w:val="24"/>
          <w:szCs w:val="24"/>
        </w:rPr>
        <w:tab/>
      </w:r>
    </w:p>
    <w:tbl>
      <w:tblPr>
        <w:tblW w:w="9364"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tblPr>
      <w:tblGrid>
        <w:gridCol w:w="390"/>
        <w:gridCol w:w="36"/>
        <w:gridCol w:w="3997"/>
        <w:gridCol w:w="1647"/>
        <w:gridCol w:w="1647"/>
        <w:gridCol w:w="1647"/>
      </w:tblGrid>
      <w:tr w:rsidR="003F1C47" w:rsidRPr="00B45304" w:rsidTr="00B31438">
        <w:trPr>
          <w:cantSplit/>
        </w:trPr>
        <w:tc>
          <w:tcPr>
            <w:tcW w:w="4423" w:type="dxa"/>
            <w:gridSpan w:val="3"/>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Nazwa zadania publicznego, na realizację którego składana jest oferta</w:t>
            </w:r>
          </w:p>
        </w:tc>
        <w:tc>
          <w:tcPr>
            <w:tcW w:w="4941" w:type="dxa"/>
            <w:gridSpan w:val="3"/>
          </w:tcPr>
          <w:p w:rsidR="003F1C47" w:rsidRPr="001B5CB2" w:rsidRDefault="003F1C47" w:rsidP="00422743">
            <w:pPr>
              <w:pStyle w:val="TableText"/>
              <w:spacing w:before="0" w:after="0" w:line="240" w:lineRule="auto"/>
              <w:rPr>
                <w:rFonts w:ascii="Times New Roman" w:hAnsi="Times New Roman" w:cs="Times New Roman"/>
                <w:b/>
                <w:i/>
                <w:sz w:val="16"/>
                <w:szCs w:val="16"/>
              </w:rPr>
            </w:pPr>
          </w:p>
        </w:tc>
      </w:tr>
      <w:tr w:rsidR="003F1C47" w:rsidRPr="00B45304" w:rsidTr="00B31438">
        <w:trPr>
          <w:cantSplit/>
        </w:trPr>
        <w:tc>
          <w:tcPr>
            <w:tcW w:w="4423" w:type="dxa"/>
            <w:gridSpan w:val="3"/>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Numer oferty</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RPr="00B45304" w:rsidTr="00B31438">
        <w:trPr>
          <w:cantSplit/>
        </w:trPr>
        <w:tc>
          <w:tcPr>
            <w:tcW w:w="4423" w:type="dxa"/>
            <w:gridSpan w:val="3"/>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Nazwa organizacji pozarządowej</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RPr="00B45304" w:rsidTr="00B31438">
        <w:trPr>
          <w:cantSplit/>
        </w:trPr>
        <w:tc>
          <w:tcPr>
            <w:tcW w:w="4423" w:type="dxa"/>
            <w:gridSpan w:val="3"/>
          </w:tcPr>
          <w:p w:rsidR="003F1C47" w:rsidRPr="00B45304" w:rsidRDefault="003F1C47" w:rsidP="00422743">
            <w:pPr>
              <w:pStyle w:val="ExampleTableText"/>
              <w:spacing w:before="0" w:after="0" w:line="240" w:lineRule="auto"/>
              <w:rPr>
                <w:rFonts w:ascii="Times New Roman" w:hAnsi="Times New Roman" w:cs="Times New Roman"/>
                <w:b/>
              </w:rPr>
            </w:pPr>
            <w:r w:rsidRPr="00B45304">
              <w:rPr>
                <w:rFonts w:ascii="Times New Roman" w:hAnsi="Times New Roman" w:cs="Times New Roman"/>
                <w:b/>
              </w:rPr>
              <w:t>Wnioskowana kwota dotacji</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Tr="00B31438">
        <w:trPr>
          <w:cantSplit/>
        </w:trPr>
        <w:tc>
          <w:tcPr>
            <w:tcW w:w="9364" w:type="dxa"/>
            <w:gridSpan w:val="6"/>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OCENA FORMALNA</w:t>
            </w:r>
          </w:p>
        </w:tc>
      </w:tr>
      <w:tr w:rsidR="003F1C47" w:rsidTr="00B31438">
        <w:trPr>
          <w:cantSplit/>
        </w:trPr>
        <w:tc>
          <w:tcPr>
            <w:tcW w:w="426" w:type="dxa"/>
            <w:gridSpan w:val="2"/>
            <w:tcBorders>
              <w:bottom w:val="single" w:sz="6"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Lp</w:t>
            </w:r>
            <w:r w:rsidRPr="00B45304">
              <w:rPr>
                <w:rFonts w:ascii="Times New Roman" w:hAnsi="Times New Roman" w:cs="Times New Roman"/>
                <w:b/>
                <w:bCs/>
                <w:i/>
                <w:iCs/>
                <w:color w:val="000000"/>
              </w:rPr>
              <w:t>.</w:t>
            </w:r>
          </w:p>
        </w:tc>
        <w:tc>
          <w:tcPr>
            <w:tcW w:w="3997" w:type="dxa"/>
            <w:tcBorders>
              <w:bottom w:val="single" w:sz="6"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bottom w:val="single" w:sz="6"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TAK</w:t>
            </w:r>
          </w:p>
        </w:tc>
        <w:tc>
          <w:tcPr>
            <w:tcW w:w="1647" w:type="dxa"/>
            <w:tcBorders>
              <w:bottom w:val="single" w:sz="6"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NIE</w:t>
            </w:r>
          </w:p>
        </w:tc>
        <w:tc>
          <w:tcPr>
            <w:tcW w:w="1647" w:type="dxa"/>
            <w:tcBorders>
              <w:bottom w:val="single" w:sz="6"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Uwagi</w:t>
            </w:r>
          </w:p>
        </w:tc>
      </w:tr>
      <w:tr w:rsidR="003F1C47" w:rsidTr="00B31438">
        <w:trPr>
          <w:cantSplit/>
        </w:trPr>
        <w:tc>
          <w:tcPr>
            <w:tcW w:w="390" w:type="dxa"/>
            <w:tcBorders>
              <w:top w:val="single" w:sz="6" w:space="0" w:color="auto"/>
            </w:tcBorders>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1</w:t>
            </w:r>
          </w:p>
        </w:tc>
        <w:tc>
          <w:tcPr>
            <w:tcW w:w="4033" w:type="dxa"/>
            <w:gridSpan w:val="2"/>
            <w:tcBorders>
              <w:top w:val="single" w:sz="6" w:space="0" w:color="auto"/>
            </w:tcBorders>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oferta wpłynęła w terminie wskazanym w ogłoszeniu otwartego konkursu ofert?</w:t>
            </w:r>
          </w:p>
        </w:tc>
        <w:tc>
          <w:tcPr>
            <w:tcW w:w="1647" w:type="dxa"/>
            <w:tcBorders>
              <w:top w:val="single" w:sz="6" w:space="0" w:color="auto"/>
            </w:tcBorders>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Borders>
              <w:top w:val="single" w:sz="6" w:space="0" w:color="auto"/>
            </w:tcBorders>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Borders>
              <w:top w:val="single" w:sz="6" w:space="0" w:color="auto"/>
            </w:tcBorders>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2</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 xml:space="preserve">Czy oferta złożona została według obowiązującego formularza? </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3</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formularz oferty zawiera wszystkie wymagane informacje?</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4</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do oferty załączono wszystkie wymagane załączniki?</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5</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oferta jest podpisana przez osoby uprawnione do reprezentacji organizacji pozarządowej?</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6</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Inne (należy wskazać inne elementy weryfikowane podczas oceny formalnej)</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RPr="00B45304" w:rsidTr="00B31438">
        <w:trPr>
          <w:cantSplit/>
        </w:trPr>
        <w:tc>
          <w:tcPr>
            <w:tcW w:w="9364" w:type="dxa"/>
            <w:gridSpan w:val="6"/>
            <w:tcBorders>
              <w:bottom w:val="single" w:sz="8" w:space="0" w:color="auto"/>
            </w:tcBorders>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OCENA SPEŁNIANIA WYMOGÓW DOTYCZĄCYCH SPOSOBU REALIZACJI ZADANIA</w:t>
            </w:r>
          </w:p>
        </w:tc>
      </w:tr>
      <w:tr w:rsidR="003F1C47" w:rsidTr="00B31438">
        <w:trPr>
          <w:cantSplit/>
        </w:trPr>
        <w:tc>
          <w:tcPr>
            <w:tcW w:w="390"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Lp</w:t>
            </w:r>
          </w:p>
        </w:tc>
        <w:tc>
          <w:tcPr>
            <w:tcW w:w="4033" w:type="dxa"/>
            <w:gridSpan w:val="2"/>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TAK</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NIE</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Uwagi</w:t>
            </w: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1</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ofertę złożył podmiot uprawniony do uczestnictwa w otwartym konkursie ofert?</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2</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zadania statutowe organizacji pozarządowej obejmują zadanie publiczne będące przedmiotem oferty?</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3</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 xml:space="preserve">Czy zadanie wskazane w ofercie wpisuje się w zadanie publiczne będące przedmiotem otwartego konkursu ofert? </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r w:rsidR="003F1C47" w:rsidTr="00B31438">
        <w:trPr>
          <w:cantSplit/>
        </w:trPr>
        <w:tc>
          <w:tcPr>
            <w:tcW w:w="390" w:type="dxa"/>
          </w:tcPr>
          <w:p w:rsidR="003F1C47" w:rsidRPr="00B45304" w:rsidRDefault="003F1C47" w:rsidP="00422743">
            <w:pPr>
              <w:pStyle w:val="ExampleTableText"/>
              <w:spacing w:before="0" w:after="0" w:line="240" w:lineRule="auto"/>
              <w:jc w:val="center"/>
              <w:rPr>
                <w:rFonts w:ascii="Times New Roman" w:hAnsi="Times New Roman" w:cs="Times New Roman"/>
              </w:rPr>
            </w:pPr>
            <w:r w:rsidRPr="00B45304">
              <w:rPr>
                <w:rFonts w:ascii="Times New Roman" w:hAnsi="Times New Roman" w:cs="Times New Roman"/>
              </w:rPr>
              <w:t>4</w:t>
            </w:r>
          </w:p>
        </w:tc>
        <w:tc>
          <w:tcPr>
            <w:tcW w:w="403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Czy oferta jest zgodna z warunkami realizacji zadania wskazanymi w ogłoszeniu o otwartym konkursie ofert?</w:t>
            </w: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c>
          <w:tcPr>
            <w:tcW w:w="1647" w:type="dxa"/>
          </w:tcPr>
          <w:p w:rsidR="003F1C47" w:rsidRPr="00B45304" w:rsidRDefault="003F1C47" w:rsidP="00422743">
            <w:pPr>
              <w:pStyle w:val="ExampleTableText"/>
              <w:spacing w:before="0" w:after="0" w:line="240" w:lineRule="auto"/>
              <w:rPr>
                <w:rFonts w:ascii="Times New Roman" w:hAnsi="Times New Roman" w:cs="Times New Roman"/>
              </w:rPr>
            </w:pPr>
          </w:p>
        </w:tc>
      </w:tr>
    </w:tbl>
    <w:p w:rsidR="003F1C47" w:rsidRDefault="003F1C47" w:rsidP="00422743">
      <w:pPr>
        <w:autoSpaceDE w:val="0"/>
        <w:autoSpaceDN w:val="0"/>
        <w:adjustRightInd w:val="0"/>
        <w:spacing w:after="0" w:line="240" w:lineRule="auto"/>
        <w:jc w:val="right"/>
        <w:rPr>
          <w:rFonts w:ascii="Times" w:hAnsi="Times" w:cs="Times"/>
          <w:b/>
          <w:bCs/>
          <w:sz w:val="24"/>
          <w:szCs w:val="24"/>
        </w:rPr>
      </w:pPr>
    </w:p>
    <w:p w:rsidR="003F1C47" w:rsidRDefault="003F1C47" w:rsidP="00422743">
      <w:pPr>
        <w:autoSpaceDE w:val="0"/>
        <w:autoSpaceDN w:val="0"/>
        <w:adjustRightInd w:val="0"/>
        <w:spacing w:after="0" w:line="240" w:lineRule="auto"/>
        <w:jc w:val="right"/>
        <w:rPr>
          <w:rFonts w:ascii="Times New Roman" w:hAnsi="Times New Roman"/>
          <w:b/>
          <w:bCs/>
          <w:sz w:val="24"/>
          <w:szCs w:val="24"/>
        </w:rPr>
      </w:pPr>
      <w:r w:rsidRPr="00B45304">
        <w:rPr>
          <w:rFonts w:ascii="Times New Roman" w:hAnsi="Times New Roman"/>
          <w:b/>
          <w:bCs/>
          <w:sz w:val="24"/>
          <w:szCs w:val="24"/>
        </w:rPr>
        <w:t>Podpisy członków Komisji</w:t>
      </w:r>
    </w:p>
    <w:p w:rsidR="003F1C47" w:rsidRPr="00B45304" w:rsidRDefault="003F1C47" w:rsidP="00422743">
      <w:pPr>
        <w:autoSpaceDE w:val="0"/>
        <w:autoSpaceDN w:val="0"/>
        <w:adjustRightInd w:val="0"/>
        <w:spacing w:after="0" w:line="240" w:lineRule="auto"/>
        <w:jc w:val="right"/>
        <w:rPr>
          <w:rFonts w:ascii="Times New Roman" w:hAnsi="Times New Roman"/>
          <w:b/>
          <w:bCs/>
          <w:sz w:val="24"/>
          <w:szCs w:val="24"/>
        </w:rPr>
      </w:pPr>
    </w:p>
    <w:p w:rsidR="003F1C47" w:rsidRDefault="003F1C47" w:rsidP="00422743">
      <w:pPr>
        <w:autoSpaceDE w:val="0"/>
        <w:autoSpaceDN w:val="0"/>
        <w:adjustRightInd w:val="0"/>
        <w:spacing w:after="0" w:line="240" w:lineRule="auto"/>
        <w:jc w:val="right"/>
        <w:rPr>
          <w:rFonts w:ascii="Times" w:hAnsi="Times" w:cs="Times"/>
          <w:b/>
          <w:bCs/>
          <w:sz w:val="24"/>
          <w:szCs w:val="24"/>
        </w:rPr>
      </w:pPr>
    </w:p>
    <w:p w:rsidR="003F1C47" w:rsidRDefault="003F1C47" w:rsidP="00422743">
      <w:pPr>
        <w:autoSpaceDE w:val="0"/>
        <w:autoSpaceDN w:val="0"/>
        <w:adjustRightInd w:val="0"/>
        <w:spacing w:after="0" w:line="240" w:lineRule="auto"/>
        <w:jc w:val="right"/>
        <w:rPr>
          <w:rFonts w:ascii="Times New Roman" w:hAnsi="Times New Roman"/>
          <w:bCs/>
          <w:sz w:val="24"/>
          <w:szCs w:val="24"/>
        </w:rPr>
      </w:pPr>
      <w:r w:rsidRPr="00B45304">
        <w:rPr>
          <w:rFonts w:ascii="Times New Roman" w:hAnsi="Times New Roman"/>
          <w:bCs/>
          <w:sz w:val="24"/>
          <w:szCs w:val="24"/>
        </w:rPr>
        <w:t>1…………………………………</w:t>
      </w:r>
    </w:p>
    <w:p w:rsidR="003F1C47" w:rsidRDefault="003F1C47" w:rsidP="00422743">
      <w:pPr>
        <w:autoSpaceDE w:val="0"/>
        <w:autoSpaceDN w:val="0"/>
        <w:adjustRightInd w:val="0"/>
        <w:spacing w:after="0" w:line="240" w:lineRule="auto"/>
        <w:jc w:val="right"/>
        <w:rPr>
          <w:rFonts w:ascii="Times New Roman" w:hAnsi="Times New Roman"/>
          <w:bCs/>
          <w:sz w:val="24"/>
          <w:szCs w:val="24"/>
        </w:rPr>
      </w:pPr>
    </w:p>
    <w:p w:rsidR="003F1C47" w:rsidRPr="00B45304" w:rsidRDefault="003F1C47" w:rsidP="00422743">
      <w:pPr>
        <w:autoSpaceDE w:val="0"/>
        <w:autoSpaceDN w:val="0"/>
        <w:adjustRightInd w:val="0"/>
        <w:spacing w:after="0" w:line="240" w:lineRule="auto"/>
        <w:jc w:val="right"/>
        <w:rPr>
          <w:rFonts w:ascii="Times New Roman" w:hAnsi="Times New Roman"/>
          <w:bCs/>
          <w:sz w:val="24"/>
          <w:szCs w:val="24"/>
        </w:rPr>
      </w:pPr>
      <w:r>
        <w:rPr>
          <w:rFonts w:ascii="Times New Roman" w:hAnsi="Times New Roman"/>
          <w:bCs/>
          <w:sz w:val="24"/>
          <w:szCs w:val="24"/>
        </w:rPr>
        <w:t xml:space="preserve"> 2 ....</w:t>
      </w:r>
      <w:r w:rsidRPr="00B45304">
        <w:rPr>
          <w:rFonts w:ascii="Times New Roman" w:hAnsi="Times New Roman"/>
          <w:bCs/>
          <w:sz w:val="24"/>
          <w:szCs w:val="24"/>
        </w:rPr>
        <w:t>…………………</w:t>
      </w:r>
      <w:r>
        <w:rPr>
          <w:rFonts w:ascii="Times New Roman" w:hAnsi="Times New Roman"/>
          <w:bCs/>
          <w:sz w:val="24"/>
          <w:szCs w:val="24"/>
        </w:rPr>
        <w:t>……….......</w:t>
      </w:r>
    </w:p>
    <w:p w:rsidR="003F1C47" w:rsidRDefault="003F1C47" w:rsidP="00422743">
      <w:pPr>
        <w:autoSpaceDE w:val="0"/>
        <w:autoSpaceDN w:val="0"/>
        <w:adjustRightInd w:val="0"/>
        <w:spacing w:after="0" w:line="240" w:lineRule="auto"/>
        <w:jc w:val="right"/>
        <w:rPr>
          <w:rFonts w:ascii="Times New Roman" w:hAnsi="Times New Roman"/>
          <w:bCs/>
          <w:sz w:val="24"/>
          <w:szCs w:val="24"/>
        </w:rPr>
      </w:pPr>
    </w:p>
    <w:p w:rsidR="003F1C47" w:rsidRPr="00B45304" w:rsidRDefault="003F1C47" w:rsidP="00422743">
      <w:pPr>
        <w:autoSpaceDE w:val="0"/>
        <w:autoSpaceDN w:val="0"/>
        <w:adjustRightInd w:val="0"/>
        <w:spacing w:after="0" w:line="240" w:lineRule="auto"/>
        <w:jc w:val="right"/>
        <w:rPr>
          <w:rFonts w:ascii="Times New Roman" w:hAnsi="Times New Roman"/>
          <w:bCs/>
          <w:sz w:val="24"/>
          <w:szCs w:val="24"/>
        </w:rPr>
      </w:pPr>
      <w:r w:rsidRPr="00B45304">
        <w:rPr>
          <w:rFonts w:ascii="Times New Roman" w:hAnsi="Times New Roman"/>
          <w:bCs/>
          <w:sz w:val="24"/>
          <w:szCs w:val="24"/>
        </w:rPr>
        <w:t>3…………………………………</w:t>
      </w:r>
    </w:p>
    <w:p w:rsidR="003F1C47" w:rsidRDefault="003F1C47" w:rsidP="00422743">
      <w:pPr>
        <w:autoSpaceDE w:val="0"/>
        <w:autoSpaceDN w:val="0"/>
        <w:adjustRightInd w:val="0"/>
        <w:spacing w:after="0" w:line="240" w:lineRule="auto"/>
        <w:rPr>
          <w:rFonts w:ascii="Times" w:hAnsi="Times" w:cs="Times"/>
          <w:b/>
          <w:bCs/>
          <w:sz w:val="24"/>
          <w:szCs w:val="24"/>
        </w:rPr>
      </w:pPr>
    </w:p>
    <w:p w:rsidR="00E442A8" w:rsidRDefault="00E442A8" w:rsidP="00422743">
      <w:pPr>
        <w:autoSpaceDE w:val="0"/>
        <w:autoSpaceDN w:val="0"/>
        <w:adjustRightInd w:val="0"/>
        <w:spacing w:after="0" w:line="240" w:lineRule="auto"/>
        <w:rPr>
          <w:rFonts w:ascii="Times" w:hAnsi="Times" w:cs="Times"/>
          <w:b/>
          <w:bCs/>
          <w:sz w:val="24"/>
          <w:szCs w:val="24"/>
        </w:rPr>
      </w:pPr>
    </w:p>
    <w:p w:rsidR="003F1C47" w:rsidRPr="001842ED" w:rsidRDefault="003F1C47" w:rsidP="00422743">
      <w:pPr>
        <w:pStyle w:val="Nagwek1"/>
        <w:spacing w:before="0"/>
        <w:jc w:val="center"/>
        <w:rPr>
          <w:bCs w:val="0"/>
        </w:rPr>
      </w:pPr>
      <w:bookmarkStart w:id="11" w:name="_Toc306354508"/>
      <w:r w:rsidRPr="001842ED">
        <w:rPr>
          <w:bCs w:val="0"/>
        </w:rPr>
        <w:t>FORMULARZ OCENY OFERT</w:t>
      </w:r>
      <w:bookmarkEnd w:id="11"/>
    </w:p>
    <w:p w:rsidR="003F1C47" w:rsidRDefault="003F1C47" w:rsidP="00422743">
      <w:pPr>
        <w:pStyle w:val="Nagwek1"/>
        <w:spacing w:before="0"/>
        <w:jc w:val="center"/>
        <w:rPr>
          <w:bCs w:val="0"/>
        </w:rPr>
      </w:pPr>
      <w:bookmarkStart w:id="12" w:name="_Toc306354509"/>
      <w:r w:rsidRPr="001842ED">
        <w:rPr>
          <w:bCs w:val="0"/>
        </w:rPr>
        <w:t>(ocena merytoryczna)</w:t>
      </w:r>
      <w:bookmarkEnd w:id="12"/>
    </w:p>
    <w:p w:rsidR="00E442A8" w:rsidRPr="00E442A8" w:rsidRDefault="00E442A8" w:rsidP="00422743">
      <w:pPr>
        <w:spacing w:after="0" w:line="240" w:lineRule="auto"/>
      </w:pPr>
    </w:p>
    <w:tbl>
      <w:tblPr>
        <w:tblW w:w="9364"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tblPr>
      <w:tblGrid>
        <w:gridCol w:w="390"/>
        <w:gridCol w:w="4033"/>
        <w:gridCol w:w="1647"/>
        <w:gridCol w:w="1647"/>
        <w:gridCol w:w="1647"/>
      </w:tblGrid>
      <w:tr w:rsidR="003F1C47" w:rsidRPr="00B45304" w:rsidTr="00B31438">
        <w:trPr>
          <w:cantSplit/>
        </w:trPr>
        <w:tc>
          <w:tcPr>
            <w:tcW w:w="442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Nazwa zadania publicznego, na realizację którego składana jest oferta</w:t>
            </w:r>
          </w:p>
        </w:tc>
        <w:tc>
          <w:tcPr>
            <w:tcW w:w="4941" w:type="dxa"/>
            <w:gridSpan w:val="3"/>
          </w:tcPr>
          <w:p w:rsidR="003F1C47" w:rsidRPr="001B5CB2" w:rsidRDefault="003F1C47" w:rsidP="00422743">
            <w:pPr>
              <w:pStyle w:val="TableText"/>
              <w:spacing w:before="0" w:after="0" w:line="240" w:lineRule="auto"/>
              <w:ind w:left="0"/>
              <w:rPr>
                <w:rFonts w:ascii="Times New Roman" w:hAnsi="Times New Roman" w:cs="Times New Roman"/>
                <w:b/>
                <w:i/>
                <w:sz w:val="16"/>
                <w:szCs w:val="16"/>
              </w:rPr>
            </w:pPr>
          </w:p>
        </w:tc>
      </w:tr>
      <w:tr w:rsidR="003F1C47" w:rsidRPr="00B45304" w:rsidTr="00B31438">
        <w:trPr>
          <w:cantSplit/>
        </w:trPr>
        <w:tc>
          <w:tcPr>
            <w:tcW w:w="442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Numer oferty</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RPr="00B45304" w:rsidTr="00B31438">
        <w:trPr>
          <w:cantSplit/>
        </w:trPr>
        <w:tc>
          <w:tcPr>
            <w:tcW w:w="4423" w:type="dxa"/>
            <w:gridSpan w:val="2"/>
          </w:tcPr>
          <w:p w:rsidR="003F1C47" w:rsidRPr="00B45304" w:rsidRDefault="003F1C47" w:rsidP="00422743">
            <w:pPr>
              <w:pStyle w:val="ExampleTableText"/>
              <w:spacing w:before="0" w:after="0" w:line="240" w:lineRule="auto"/>
              <w:rPr>
                <w:rFonts w:ascii="Times New Roman" w:hAnsi="Times New Roman" w:cs="Times New Roman"/>
              </w:rPr>
            </w:pPr>
            <w:r w:rsidRPr="00B45304">
              <w:rPr>
                <w:rFonts w:ascii="Times New Roman" w:hAnsi="Times New Roman" w:cs="Times New Roman"/>
              </w:rPr>
              <w:t>Nazwa organizacji pozarządowej</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RPr="00B45304" w:rsidTr="00B31438">
        <w:trPr>
          <w:cantSplit/>
        </w:trPr>
        <w:tc>
          <w:tcPr>
            <w:tcW w:w="4423" w:type="dxa"/>
            <w:gridSpan w:val="2"/>
          </w:tcPr>
          <w:p w:rsidR="003F1C47" w:rsidRPr="00B45304" w:rsidRDefault="003F1C47" w:rsidP="00422743">
            <w:pPr>
              <w:pStyle w:val="ExampleTableText"/>
              <w:spacing w:before="0" w:after="0" w:line="240" w:lineRule="auto"/>
              <w:rPr>
                <w:rFonts w:ascii="Times New Roman" w:hAnsi="Times New Roman" w:cs="Times New Roman"/>
                <w:b/>
              </w:rPr>
            </w:pPr>
            <w:r w:rsidRPr="00B45304">
              <w:rPr>
                <w:rFonts w:ascii="Times New Roman" w:hAnsi="Times New Roman" w:cs="Times New Roman"/>
                <w:b/>
              </w:rPr>
              <w:t>Wnioskowana kwota dotacji</w:t>
            </w:r>
          </w:p>
        </w:tc>
        <w:tc>
          <w:tcPr>
            <w:tcW w:w="4941" w:type="dxa"/>
            <w:gridSpan w:val="3"/>
          </w:tcPr>
          <w:p w:rsidR="003F1C47" w:rsidRPr="00B45304" w:rsidRDefault="003F1C47" w:rsidP="00422743">
            <w:pPr>
              <w:pStyle w:val="TableText"/>
              <w:spacing w:before="0" w:after="0" w:line="240" w:lineRule="auto"/>
              <w:rPr>
                <w:rFonts w:ascii="Times New Roman" w:hAnsi="Times New Roman" w:cs="Times New Roman"/>
              </w:rPr>
            </w:pPr>
          </w:p>
        </w:tc>
      </w:tr>
      <w:tr w:rsidR="003F1C47" w:rsidRPr="00960AF0" w:rsidTr="00B31438">
        <w:trPr>
          <w:cantSplit/>
        </w:trPr>
        <w:tc>
          <w:tcPr>
            <w:tcW w:w="9364" w:type="dxa"/>
            <w:gridSpan w:val="5"/>
            <w:tcBorders>
              <w:bottom w:val="single" w:sz="8" w:space="0" w:color="auto"/>
            </w:tcBorders>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OCENA MERYTORYCZNA OFERTY</w:t>
            </w:r>
          </w:p>
        </w:tc>
      </w:tr>
      <w:tr w:rsidR="003F1C47" w:rsidRPr="00960AF0" w:rsidTr="00B31438">
        <w:trPr>
          <w:cantSplit/>
        </w:trPr>
        <w:tc>
          <w:tcPr>
            <w:tcW w:w="390"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Pr>
                <w:rFonts w:ascii="Times New Roman" w:hAnsi="Times New Roman" w:cs="Times New Roman"/>
                <w:b/>
              </w:rPr>
              <w:lastRenderedPageBreak/>
              <w:t>Lp</w:t>
            </w:r>
          </w:p>
        </w:tc>
        <w:tc>
          <w:tcPr>
            <w:tcW w:w="4033"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Weryfikowany element</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Maksymalna liczba punktów</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Przyznana liczba punktów</w:t>
            </w:r>
          </w:p>
        </w:tc>
        <w:tc>
          <w:tcPr>
            <w:tcW w:w="1647" w:type="dxa"/>
            <w:tcBorders>
              <w:top w:val="single" w:sz="8" w:space="0" w:color="auto"/>
            </w:tcBorders>
            <w:vAlign w:val="center"/>
          </w:tcPr>
          <w:p w:rsidR="003F1C47" w:rsidRPr="00B45304" w:rsidRDefault="003F1C47" w:rsidP="00422743">
            <w:pPr>
              <w:pStyle w:val="ExampleTableText"/>
              <w:spacing w:before="0" w:after="0" w:line="240" w:lineRule="auto"/>
              <w:jc w:val="center"/>
              <w:rPr>
                <w:rFonts w:ascii="Times New Roman" w:hAnsi="Times New Roman" w:cs="Times New Roman"/>
                <w:b/>
              </w:rPr>
            </w:pPr>
            <w:r w:rsidRPr="00B45304">
              <w:rPr>
                <w:rFonts w:ascii="Times New Roman" w:hAnsi="Times New Roman" w:cs="Times New Roman"/>
                <w:b/>
              </w:rPr>
              <w:t>Uwagi</w:t>
            </w: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1</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Zakres realizacji zadania (w tym adekwatność wnioskowanej kwoty dotacji do zakresu podejmowanych działań i ilości beneficjentów, zakładane efekty ilościowe i jakościowe, trwałość efektów po zakończeniu realizacji zadania itp.)</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20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2</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Znaczenie dla społeczności lokalnej (w tym zgodność ze zdefiniowanymi potrzebami społeczności lokalnych, ranga przedsięwzięcia itp.)</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10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3</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 xml:space="preserve">Możliwość realizacji założonego zadania (w tym celowość realizacji zadania, adekwatność działań do założonych celów, spójność poszczególnych elementów oferty itp.) </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30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4</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Jakość zadania (w tym zaplanowane zasoby rzeczowe i kadrowe, dostępność dla beneficjentów, poziom realizowanych usług itp.)</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20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5</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 xml:space="preserve">Udział finansowych środków własnych (niepochodzących z dotacji) organizacji pozarządowej w odniesieniu do łącznej kwoty przeznaczonej na realizację zadania z uwzględnieniem zakresu planowanych działań </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10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6</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 xml:space="preserve">Świadczenia wolontariuszy i praca społeczna członków organizacji   </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5</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390" w:type="dxa"/>
          </w:tcPr>
          <w:p w:rsidR="003F1C47" w:rsidRPr="00960AF0" w:rsidRDefault="003F1C47" w:rsidP="00422743">
            <w:pPr>
              <w:pStyle w:val="ExampleTableText"/>
              <w:spacing w:before="0" w:after="0" w:line="240" w:lineRule="auto"/>
              <w:jc w:val="center"/>
              <w:rPr>
                <w:rFonts w:ascii="Times New Roman" w:hAnsi="Times New Roman" w:cs="Times New Roman"/>
              </w:rPr>
            </w:pPr>
            <w:r w:rsidRPr="00960AF0">
              <w:rPr>
                <w:rFonts w:ascii="Times New Roman" w:hAnsi="Times New Roman" w:cs="Times New Roman"/>
              </w:rPr>
              <w:t>7</w:t>
            </w:r>
          </w:p>
        </w:tc>
        <w:tc>
          <w:tcPr>
            <w:tcW w:w="4033" w:type="dxa"/>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Sposób realizacji dotychczasowych zadań publicznych zleconych organizacji pozarządowej (w tym rzetelność i terminowość realizacji i rozliczenia zadania publicznego itp.)</w:t>
            </w:r>
          </w:p>
        </w:tc>
        <w:tc>
          <w:tcPr>
            <w:tcW w:w="1647" w:type="dxa"/>
            <w:vAlign w:val="center"/>
          </w:tcPr>
          <w:p w:rsidR="003F1C47" w:rsidRPr="003F1C47" w:rsidRDefault="003F1C47" w:rsidP="00422743">
            <w:pPr>
              <w:pStyle w:val="ExampleTableText"/>
              <w:spacing w:before="0" w:after="0" w:line="240" w:lineRule="auto"/>
              <w:jc w:val="center"/>
              <w:rPr>
                <w:rFonts w:ascii="Times New Roman" w:hAnsi="Times New Roman" w:cs="Times New Roman"/>
                <w:i/>
                <w:sz w:val="20"/>
                <w:szCs w:val="20"/>
              </w:rPr>
            </w:pPr>
            <w:r w:rsidRPr="003F1C47">
              <w:rPr>
                <w:rFonts w:ascii="Times New Roman" w:hAnsi="Times New Roman" w:cs="Times New Roman"/>
                <w:i/>
                <w:sz w:val="20"/>
                <w:szCs w:val="20"/>
              </w:rPr>
              <w:t>5</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r>
      <w:tr w:rsidR="003F1C47" w:rsidRPr="00960AF0" w:rsidTr="00B31438">
        <w:trPr>
          <w:cantSplit/>
        </w:trPr>
        <w:tc>
          <w:tcPr>
            <w:tcW w:w="4423" w:type="dxa"/>
            <w:gridSpan w:val="2"/>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RAZEM:</w:t>
            </w:r>
          </w:p>
        </w:tc>
        <w:tc>
          <w:tcPr>
            <w:tcW w:w="1647" w:type="dxa"/>
          </w:tcPr>
          <w:p w:rsidR="003F1C47" w:rsidRPr="003F1C47" w:rsidRDefault="003F1C47" w:rsidP="00422743">
            <w:pPr>
              <w:pStyle w:val="ExampleTableText"/>
              <w:spacing w:before="0" w:after="0" w:line="240" w:lineRule="auto"/>
              <w:jc w:val="center"/>
              <w:rPr>
                <w:rFonts w:ascii="Times New Roman" w:hAnsi="Times New Roman" w:cs="Times New Roman"/>
                <w:i/>
              </w:rPr>
            </w:pPr>
            <w:r w:rsidRPr="003F1C47">
              <w:rPr>
                <w:rFonts w:ascii="Times New Roman" w:hAnsi="Times New Roman" w:cs="Times New Roman"/>
                <w:i/>
              </w:rPr>
              <w:t>100</w:t>
            </w:r>
          </w:p>
        </w:tc>
        <w:tc>
          <w:tcPr>
            <w:tcW w:w="1647" w:type="dxa"/>
          </w:tcPr>
          <w:p w:rsidR="003F1C47" w:rsidRPr="00960AF0" w:rsidRDefault="003F1C47" w:rsidP="00422743">
            <w:pPr>
              <w:pStyle w:val="ExampleTableText"/>
              <w:spacing w:before="0" w:after="0" w:line="240" w:lineRule="auto"/>
              <w:rPr>
                <w:rFonts w:ascii="Times New Roman" w:hAnsi="Times New Roman" w:cs="Times New Roman"/>
              </w:rPr>
            </w:pPr>
          </w:p>
        </w:tc>
        <w:tc>
          <w:tcPr>
            <w:tcW w:w="1647" w:type="dxa"/>
          </w:tcPr>
          <w:p w:rsidR="003F1C47" w:rsidRPr="00960AF0" w:rsidRDefault="003F1C47" w:rsidP="00422743">
            <w:pPr>
              <w:pStyle w:val="TableText"/>
              <w:spacing w:before="0" w:after="0" w:line="240" w:lineRule="auto"/>
              <w:rPr>
                <w:rFonts w:ascii="Times New Roman" w:hAnsi="Times New Roman" w:cs="Times New Roman"/>
              </w:rPr>
            </w:pPr>
          </w:p>
        </w:tc>
      </w:tr>
      <w:tr w:rsidR="003F1C47" w:rsidRPr="00960AF0" w:rsidTr="00B31438">
        <w:trPr>
          <w:cantSplit/>
        </w:trPr>
        <w:tc>
          <w:tcPr>
            <w:tcW w:w="4423" w:type="dxa"/>
            <w:gridSpan w:val="2"/>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PROPONOWANA KWOTA DOTACJI:</w:t>
            </w:r>
          </w:p>
        </w:tc>
        <w:tc>
          <w:tcPr>
            <w:tcW w:w="4941" w:type="dxa"/>
            <w:gridSpan w:val="3"/>
          </w:tcPr>
          <w:p w:rsidR="003F1C47" w:rsidRPr="00960AF0" w:rsidRDefault="003F1C47" w:rsidP="00422743">
            <w:pPr>
              <w:pStyle w:val="TableText"/>
              <w:spacing w:before="0" w:after="0" w:line="240" w:lineRule="auto"/>
              <w:rPr>
                <w:rFonts w:ascii="Times New Roman" w:hAnsi="Times New Roman" w:cs="Times New Roman"/>
              </w:rPr>
            </w:pPr>
          </w:p>
        </w:tc>
      </w:tr>
      <w:tr w:rsidR="003F1C47" w:rsidRPr="00960AF0" w:rsidTr="00B31438">
        <w:trPr>
          <w:cantSplit/>
          <w:trHeight w:val="2273"/>
        </w:trPr>
        <w:tc>
          <w:tcPr>
            <w:tcW w:w="4423" w:type="dxa"/>
            <w:gridSpan w:val="2"/>
            <w:tcBorders>
              <w:bottom w:val="single" w:sz="6" w:space="0" w:color="auto"/>
            </w:tcBorders>
          </w:tcPr>
          <w:p w:rsidR="003F1C47" w:rsidRPr="00960AF0" w:rsidRDefault="003F1C47" w:rsidP="00422743">
            <w:pPr>
              <w:pStyle w:val="ExampleTableText"/>
              <w:spacing w:before="0" w:after="0" w:line="240" w:lineRule="auto"/>
              <w:rPr>
                <w:rFonts w:ascii="Times New Roman" w:hAnsi="Times New Roman" w:cs="Times New Roman"/>
              </w:rPr>
            </w:pPr>
            <w:r w:rsidRPr="00960AF0">
              <w:rPr>
                <w:rFonts w:ascii="Times New Roman" w:hAnsi="Times New Roman" w:cs="Times New Roman"/>
              </w:rPr>
              <w:t>Podpisy członków komisji konkursowej:</w:t>
            </w:r>
          </w:p>
        </w:tc>
        <w:tc>
          <w:tcPr>
            <w:tcW w:w="4941" w:type="dxa"/>
            <w:gridSpan w:val="3"/>
            <w:tcBorders>
              <w:bottom w:val="single" w:sz="6" w:space="0" w:color="auto"/>
            </w:tcBorders>
          </w:tcPr>
          <w:p w:rsidR="003F1C47" w:rsidRDefault="003F1C47" w:rsidP="00422743">
            <w:pPr>
              <w:pStyle w:val="TableText"/>
              <w:spacing w:before="0" w:after="0" w:line="240" w:lineRule="auto"/>
              <w:jc w:val="center"/>
              <w:rPr>
                <w:rFonts w:ascii="Times New Roman" w:hAnsi="Times New Roman" w:cs="Times New Roman"/>
                <w:sz w:val="20"/>
                <w:szCs w:val="20"/>
              </w:rPr>
            </w:pPr>
          </w:p>
          <w:p w:rsidR="003F1C47" w:rsidRDefault="003F1C47" w:rsidP="00422743">
            <w:pPr>
              <w:pStyle w:val="TableText"/>
              <w:spacing w:before="0" w:after="0" w:line="240" w:lineRule="auto"/>
              <w:jc w:val="center"/>
              <w:rPr>
                <w:rFonts w:ascii="Times New Roman" w:hAnsi="Times New Roman" w:cs="Times New Roman"/>
                <w:sz w:val="20"/>
                <w:szCs w:val="20"/>
              </w:rPr>
            </w:pPr>
            <w:r w:rsidRPr="00B45304">
              <w:rPr>
                <w:rFonts w:ascii="Times New Roman" w:hAnsi="Times New Roman" w:cs="Times New Roman"/>
                <w:sz w:val="20"/>
                <w:szCs w:val="20"/>
              </w:rPr>
              <w:t>1</w:t>
            </w:r>
            <w:r>
              <w:rPr>
                <w:rFonts w:ascii="Times New Roman" w:hAnsi="Times New Roman" w:cs="Times New Roman"/>
                <w:sz w:val="20"/>
                <w:szCs w:val="20"/>
              </w:rPr>
              <w:t>………………………………………………………….</w:t>
            </w:r>
          </w:p>
          <w:p w:rsidR="003F1C47" w:rsidRDefault="003F1C47" w:rsidP="00422743">
            <w:pPr>
              <w:pStyle w:val="TableText"/>
              <w:spacing w:before="0" w:after="0" w:line="240" w:lineRule="auto"/>
              <w:jc w:val="center"/>
              <w:rPr>
                <w:rFonts w:ascii="Times New Roman" w:hAnsi="Times New Roman" w:cs="Times New Roman"/>
                <w:sz w:val="20"/>
                <w:szCs w:val="20"/>
              </w:rPr>
            </w:pPr>
            <w:r w:rsidRPr="00B45304">
              <w:rPr>
                <w:rFonts w:ascii="Times New Roman" w:hAnsi="Times New Roman" w:cs="Times New Roman"/>
                <w:sz w:val="20"/>
                <w:szCs w:val="20"/>
              </w:rPr>
              <w:t>2</w:t>
            </w:r>
            <w:r>
              <w:rPr>
                <w:rFonts w:ascii="Times New Roman" w:hAnsi="Times New Roman" w:cs="Times New Roman"/>
                <w:sz w:val="20"/>
                <w:szCs w:val="20"/>
              </w:rPr>
              <w:t>………………………………………………………….</w:t>
            </w:r>
          </w:p>
          <w:p w:rsidR="003F1C47" w:rsidRPr="00B45304" w:rsidRDefault="003F1C47" w:rsidP="00422743">
            <w:pPr>
              <w:pStyle w:val="TableText"/>
              <w:spacing w:before="0" w:after="0" w:line="240" w:lineRule="auto"/>
              <w:jc w:val="center"/>
              <w:rPr>
                <w:rFonts w:ascii="Times New Roman" w:hAnsi="Times New Roman" w:cs="Times New Roman"/>
                <w:sz w:val="20"/>
                <w:szCs w:val="20"/>
              </w:rPr>
            </w:pPr>
            <w:r w:rsidRPr="00B45304">
              <w:rPr>
                <w:rFonts w:ascii="Times New Roman" w:hAnsi="Times New Roman" w:cs="Times New Roman"/>
                <w:sz w:val="20"/>
                <w:szCs w:val="20"/>
              </w:rPr>
              <w:t>3</w:t>
            </w:r>
            <w:r>
              <w:rPr>
                <w:rFonts w:ascii="Times New Roman" w:hAnsi="Times New Roman" w:cs="Times New Roman"/>
                <w:sz w:val="20"/>
                <w:szCs w:val="20"/>
              </w:rPr>
              <w:t>………………………………………………………….</w:t>
            </w:r>
          </w:p>
        </w:tc>
      </w:tr>
    </w:tbl>
    <w:p w:rsidR="00564893" w:rsidRPr="00220388" w:rsidRDefault="00564893" w:rsidP="00422743">
      <w:pPr>
        <w:tabs>
          <w:tab w:val="left" w:pos="0"/>
        </w:tabs>
        <w:autoSpaceDE w:val="0"/>
        <w:autoSpaceDN w:val="0"/>
        <w:adjustRightInd w:val="0"/>
        <w:spacing w:after="0" w:line="240" w:lineRule="auto"/>
        <w:jc w:val="both"/>
        <w:rPr>
          <w:rFonts w:ascii="Times New Roman" w:eastAsia="Arial" w:hAnsi="Times New Roman"/>
          <w:bCs/>
          <w:szCs w:val="24"/>
          <w:lang w:eastAsia="pl-PL"/>
        </w:rPr>
      </w:pPr>
    </w:p>
    <w:sectPr w:rsidR="00564893" w:rsidRPr="00220388" w:rsidSect="00717B4B">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228A" w:rsidRDefault="00A3228A" w:rsidP="00E027B0">
      <w:pPr>
        <w:spacing w:after="0" w:line="240" w:lineRule="auto"/>
      </w:pPr>
      <w:r>
        <w:separator/>
      </w:r>
    </w:p>
  </w:endnote>
  <w:endnote w:type="continuationSeparator" w:id="1">
    <w:p w:rsidR="00A3228A" w:rsidRDefault="00A3228A" w:rsidP="00E027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ro-Roman">
    <w:altName w:val="MS Mincho"/>
    <w:panose1 w:val="00000000000000000000"/>
    <w:charset w:val="80"/>
    <w:family w:val="auto"/>
    <w:notTrueType/>
    <w:pitch w:val="default"/>
    <w:sig w:usb0="00000000" w:usb1="08070000" w:usb2="00000010" w:usb3="00000000" w:csb0="00020000" w:csb1="00000000"/>
  </w:font>
  <w:font w:name="Calibri,Bold">
    <w:altName w:val="Calibri"/>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226" w:rsidRPr="00E923BC" w:rsidRDefault="00EA72D7">
    <w:pPr>
      <w:jc w:val="right"/>
    </w:pPr>
    <w:fldSimple w:instr="PAGE">
      <w:r w:rsidR="0036507A">
        <w:rPr>
          <w:noProof/>
        </w:rPr>
        <w:t>25</w:t>
      </w:r>
    </w:fldSimple>
  </w:p>
  <w:p w:rsidR="00890226" w:rsidRDefault="0089022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228A" w:rsidRDefault="00A3228A" w:rsidP="00E027B0">
      <w:pPr>
        <w:spacing w:after="0" w:line="240" w:lineRule="auto"/>
      </w:pPr>
      <w:r>
        <w:separator/>
      </w:r>
    </w:p>
  </w:footnote>
  <w:footnote w:type="continuationSeparator" w:id="1">
    <w:p w:rsidR="00A3228A" w:rsidRDefault="00A3228A" w:rsidP="00E027B0">
      <w:pPr>
        <w:spacing w:after="0" w:line="240" w:lineRule="auto"/>
      </w:pPr>
      <w:r>
        <w:continuationSeparator/>
      </w:r>
    </w:p>
  </w:footnote>
  <w:footnote w:id="2">
    <w:p w:rsidR="00890226" w:rsidRPr="00C86286" w:rsidRDefault="00890226" w:rsidP="00A9598B">
      <w:pPr>
        <w:widowControl w:val="0"/>
        <w:autoSpaceDE w:val="0"/>
        <w:autoSpaceDN w:val="0"/>
        <w:adjustRightInd w:val="0"/>
        <w:ind w:left="284" w:hanging="284"/>
        <w:jc w:val="both"/>
        <w:rPr>
          <w:sz w:val="18"/>
          <w:szCs w:val="18"/>
        </w:rPr>
      </w:pPr>
      <w:r w:rsidRPr="00C86286">
        <w:rPr>
          <w:sz w:val="16"/>
          <w:szCs w:val="16"/>
          <w:vertAlign w:val="superscript"/>
        </w:rPr>
        <w:footnoteRef/>
      </w:r>
      <w:r w:rsidRPr="00C86286">
        <w:rPr>
          <w:sz w:val="16"/>
          <w:szCs w:val="16"/>
          <w:vertAlign w:val="superscript"/>
        </w:rPr>
        <w:t>)</w:t>
      </w:r>
      <w:r w:rsidRPr="00C86286">
        <w:rPr>
          <w:sz w:val="18"/>
          <w:szCs w:val="18"/>
        </w:rPr>
        <w:t xml:space="preserve">  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3">
    <w:p w:rsidR="00890226" w:rsidRPr="00C86286" w:rsidRDefault="00890226" w:rsidP="00A9598B">
      <w:pPr>
        <w:widowControl w:val="0"/>
        <w:autoSpaceDE w:val="0"/>
        <w:autoSpaceDN w:val="0"/>
        <w:adjustRightInd w:val="0"/>
        <w:ind w:left="284" w:hanging="284"/>
        <w:jc w:val="both"/>
        <w:rPr>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sz w:val="18"/>
          <w:szCs w:val="18"/>
        </w:rPr>
        <w:t xml:space="preserve"> Dotyczy zakresu działania tej części zadania, która będzie realizowana przez podmiot niebędący stroną umowy, o którym mowa w art. 16 ust. 4 ustawy z dnia 24 kwietnia 2003  r. o działalności pożytku publicznego i o wolontariacie.</w:t>
      </w:r>
    </w:p>
  </w:footnote>
  <w:footnote w:id="4">
    <w:p w:rsidR="00890226" w:rsidRPr="00C86286" w:rsidRDefault="00890226" w:rsidP="00A9598B">
      <w:pPr>
        <w:widowControl w:val="0"/>
        <w:autoSpaceDE w:val="0"/>
        <w:autoSpaceDN w:val="0"/>
        <w:adjustRightInd w:val="0"/>
        <w:ind w:left="284" w:hanging="284"/>
        <w:jc w:val="both"/>
        <w:rPr>
          <w:sz w:val="18"/>
          <w:szCs w:val="18"/>
        </w:rPr>
      </w:pPr>
      <w:r w:rsidRPr="00C86286">
        <w:rPr>
          <w:sz w:val="16"/>
          <w:szCs w:val="16"/>
          <w:vertAlign w:val="superscript"/>
        </w:rPr>
        <w:footnoteRef/>
      </w:r>
      <w:r w:rsidRPr="00C86286">
        <w:rPr>
          <w:sz w:val="16"/>
          <w:szCs w:val="16"/>
          <w:vertAlign w:val="superscript"/>
        </w:rPr>
        <w:t>)</w:t>
      </w:r>
      <w:r w:rsidRPr="00C86286">
        <w:rPr>
          <w:sz w:val="18"/>
          <w:szCs w:val="18"/>
        </w:rPr>
        <w:t xml:space="preserve"> Organ w ogłoszeniu o otwartym konkursie ofert może odstąpić od wymogu składania dodatkowych informacji dotyczących rezultatów w realizacji zadania publicznego, jeżeli rodzaj zadania uniemożliwia ich określenie.</w:t>
      </w:r>
    </w:p>
  </w:footnote>
  <w:footnote w:id="5">
    <w:p w:rsidR="00890226" w:rsidRPr="00C86286" w:rsidRDefault="00890226"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Tabelę należy rozszerzyć w przypadku realizacji oferty w dłuższym okresie.</w:t>
      </w:r>
    </w:p>
  </w:footnote>
  <w:footnote w:id="6">
    <w:p w:rsidR="00890226" w:rsidRPr="00C86286" w:rsidRDefault="00890226"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Suma pól 3.1. i 3.2.</w:t>
      </w:r>
    </w:p>
  </w:footnote>
  <w:footnote w:id="7">
    <w:p w:rsidR="00890226" w:rsidRDefault="00890226" w:rsidP="00A9598B">
      <w:pPr>
        <w:widowControl w:val="0"/>
        <w:autoSpaceDE w:val="0"/>
        <w:autoSpaceDN w:val="0"/>
        <w:adjustRightInd w:val="0"/>
        <w:jc w:val="both"/>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Sekcję V.C należy uzupełnić w przypadku oferty wspólnej.</w:t>
      </w:r>
    </w:p>
  </w:footnote>
  <w:footnote w:id="8">
    <w:p w:rsidR="00890226" w:rsidRPr="00C86286" w:rsidRDefault="00890226" w:rsidP="00A9598B">
      <w:pPr>
        <w:pStyle w:val="Tekstprzypisudolnego"/>
        <w:rPr>
          <w:rFonts w:cs="Calibri"/>
          <w:sz w:val="18"/>
          <w:szCs w:val="18"/>
        </w:rPr>
      </w:pPr>
      <w:r w:rsidRPr="00C86286">
        <w:rPr>
          <w:rFonts w:cs="Calibri"/>
          <w:sz w:val="16"/>
          <w:szCs w:val="16"/>
          <w:vertAlign w:val="superscript"/>
        </w:rPr>
        <w:footnoteRef/>
      </w:r>
      <w:r w:rsidRPr="00C86286">
        <w:rPr>
          <w:rFonts w:cs="Calibri"/>
          <w:sz w:val="16"/>
          <w:szCs w:val="16"/>
          <w:vertAlign w:val="superscript"/>
        </w:rPr>
        <w:t>)</w:t>
      </w:r>
      <w:r w:rsidRPr="00C86286">
        <w:rPr>
          <w:rFonts w:cs="Calibri"/>
          <w:sz w:val="18"/>
          <w:szCs w:val="18"/>
        </w:rPr>
        <w:t xml:space="preserve"> Tabelę należy rozszerzyć w przypadku realizacji oferty w dłuższym okresie.</w:t>
      </w:r>
    </w:p>
  </w:footnote>
  <w:footnote w:id="9">
    <w:p w:rsidR="00890226" w:rsidRDefault="00890226" w:rsidP="008923DF">
      <w:pPr>
        <w:pStyle w:val="Tekstprzypisudolnego"/>
        <w:spacing w:after="0"/>
        <w:ind w:left="284" w:hanging="284"/>
        <w:jc w:val="both"/>
      </w:pPr>
      <w:r>
        <w:rPr>
          <w:rStyle w:val="Odwoanieprzypisudolnego"/>
        </w:rPr>
        <w:footnoteRef/>
      </w:r>
      <w:r>
        <w:rPr>
          <w:vertAlign w:val="superscript"/>
        </w:rPr>
        <w:t>)</w:t>
      </w:r>
      <w:r w:rsidRPr="00261F97">
        <w:t>Należy wybrać „powierzenie realizacji zadania publicznego”, jeżeli Zleceniobiorca</w:t>
      </w:r>
      <w:r>
        <w:t>(-cy)</w:t>
      </w:r>
      <w:r w:rsidRPr="00261F97">
        <w:t xml:space="preserve"> nie zobowiązuje</w:t>
      </w:r>
      <w:r>
        <w:t>(-ją)</w:t>
      </w:r>
      <w:r w:rsidRPr="00261F97">
        <w:t>się do wykorzystania środków finansowych innych niż dotacja, a „wsparcie realizacji zadania publicznego”, jeżeli zobowiązuje</w:t>
      </w:r>
      <w:r>
        <w:t>(-ją)</w:t>
      </w:r>
      <w:r w:rsidRPr="00261F97">
        <w:t xml:space="preserve"> się do wykorzystania innych środków finansowych.</w:t>
      </w:r>
    </w:p>
  </w:footnote>
  <w:footnote w:id="10">
    <w:p w:rsidR="00890226" w:rsidRDefault="00890226" w:rsidP="008923DF">
      <w:pPr>
        <w:pStyle w:val="Tekstprzypisudolnego"/>
        <w:spacing w:after="0"/>
        <w:ind w:left="142" w:hanging="142"/>
        <w:jc w:val="both"/>
      </w:pPr>
      <w:r>
        <w:rPr>
          <w:rStyle w:val="Odwoanieprzypisudolnego"/>
        </w:rPr>
        <w:footnoteRef/>
      </w:r>
      <w:r>
        <w:rPr>
          <w:vertAlign w:val="superscript"/>
        </w:rPr>
        <w:t xml:space="preserve">)   </w:t>
      </w:r>
      <w:r>
        <w:t xml:space="preserve"> Dotyczy jedynie zadania realizowanego w trybie art. 19a ustawy(tzw. małych dotacji).  </w:t>
      </w:r>
    </w:p>
  </w:footnote>
  <w:footnote w:id="11">
    <w:p w:rsidR="00890226" w:rsidRDefault="00890226" w:rsidP="00A9598B">
      <w:pPr>
        <w:pStyle w:val="Tekstprzypisudolnego"/>
        <w:ind w:left="142" w:hanging="142"/>
        <w:jc w:val="both"/>
      </w:pPr>
      <w:r>
        <w:rPr>
          <w:rStyle w:val="Odwoanieprzypisudolnego"/>
        </w:rPr>
        <w:footnoteRef/>
      </w:r>
      <w:r>
        <w:rPr>
          <w:vertAlign w:val="superscript"/>
        </w:rPr>
        <w:t>)</w:t>
      </w:r>
      <w:r>
        <w:t xml:space="preserve"> Należy zawrzeć tylko </w:t>
      </w:r>
      <w:r w:rsidRPr="00B52FD8">
        <w:t xml:space="preserve">w przypadku zadania publicznego realizowanego w okresie od 2 do 5 lat budżetowych.  </w:t>
      </w:r>
    </w:p>
  </w:footnote>
  <w:footnote w:id="12">
    <w:p w:rsidR="00890226" w:rsidRPr="00C4681E" w:rsidRDefault="00890226" w:rsidP="008923DF">
      <w:pPr>
        <w:pStyle w:val="Tekstprzypisudolnego"/>
        <w:spacing w:after="0"/>
        <w:ind w:left="284" w:hanging="284"/>
        <w:jc w:val="both"/>
      </w:pPr>
      <w:r w:rsidRPr="00C4681E">
        <w:rPr>
          <w:rStyle w:val="Odwoanieprzypisudolnego"/>
        </w:rPr>
        <w:footnoteRef/>
      </w:r>
      <w:r w:rsidRPr="00C4681E">
        <w:rPr>
          <w:vertAlign w:val="superscript"/>
        </w:rPr>
        <w:t>)</w:t>
      </w:r>
      <w:r w:rsidRPr="00C4681E">
        <w:t xml:space="preserve"> Nie dotyczy zadania realizowanego w trybie art. 19a ustawy (tzw. małych dotacji).</w:t>
      </w:r>
      <w:r>
        <w:t>W treści umowy należy zawrzeć tylko jedno spośród dwóch wskazanych brzmień ust. 5.</w:t>
      </w:r>
    </w:p>
  </w:footnote>
  <w:footnote w:id="13">
    <w:p w:rsidR="00890226" w:rsidRDefault="00890226" w:rsidP="008923DF">
      <w:pPr>
        <w:pStyle w:val="Tekstprzypisudolnego"/>
        <w:spacing w:after="0"/>
        <w:jc w:val="both"/>
      </w:pPr>
      <w:r>
        <w:rPr>
          <w:rStyle w:val="Odwoanieprzypisudolnego"/>
        </w:rPr>
        <w:footnoteRef/>
      </w:r>
      <w:r>
        <w:rPr>
          <w:vertAlign w:val="superscript"/>
        </w:rPr>
        <w:t>)</w:t>
      </w:r>
      <w:r w:rsidRPr="00673A20">
        <w:t xml:space="preserve">Dotyczy </w:t>
      </w:r>
      <w:r w:rsidRPr="00C83DBF">
        <w:rPr>
          <w:b/>
          <w:u w:val="single"/>
        </w:rPr>
        <w:t>wyłącznie</w:t>
      </w:r>
      <w:r w:rsidRPr="00673A20">
        <w:t xml:space="preserve"> umów o wsparcie realizacji zadania publicznego.</w:t>
      </w:r>
    </w:p>
  </w:footnote>
  <w:footnote w:id="14">
    <w:p w:rsidR="00890226" w:rsidRPr="00C4681E" w:rsidRDefault="00890226" w:rsidP="008923DF">
      <w:pPr>
        <w:pStyle w:val="Tekstprzypisudolnego"/>
        <w:spacing w:after="0"/>
        <w:ind w:left="284" w:hanging="284"/>
        <w:jc w:val="both"/>
      </w:pPr>
      <w:r w:rsidRPr="00C4681E">
        <w:rPr>
          <w:rStyle w:val="Odwoanieprzypisudolnego"/>
        </w:rPr>
        <w:footnoteRef/>
      </w:r>
      <w:r w:rsidRPr="00C4681E">
        <w:rPr>
          <w:vertAlign w:val="superscript"/>
        </w:rPr>
        <w:t>)</w:t>
      </w:r>
      <w:r w:rsidRPr="00C4681E">
        <w:t xml:space="preserve"> Dotyczy jedynie zadania realizowanego w trybie art. 19a ustawy (tzw. małych dotacji). Dotyczy wyłącznie umów o wsparcie realizacji zadania publicznego.</w:t>
      </w:r>
      <w:r>
        <w:t>W treści umowy należy zawrzeć tylko jedno spośród dwóch wskazanych brzmień ust. 5.</w:t>
      </w:r>
    </w:p>
  </w:footnote>
  <w:footnote w:id="15">
    <w:p w:rsidR="00890226" w:rsidRPr="00C4681E" w:rsidRDefault="00890226" w:rsidP="008923DF">
      <w:pPr>
        <w:pStyle w:val="Tekstprzypisudolnego"/>
        <w:spacing w:after="0"/>
        <w:jc w:val="both"/>
      </w:pPr>
      <w:r w:rsidRPr="00C4681E">
        <w:rPr>
          <w:rStyle w:val="Odwoanieprzypisudolnego"/>
        </w:rPr>
        <w:footnoteRef/>
      </w:r>
      <w:r w:rsidRPr="00C4681E">
        <w:rPr>
          <w:vertAlign w:val="superscript"/>
        </w:rPr>
        <w:t>)</w:t>
      </w:r>
      <w:r w:rsidRPr="00C4681E">
        <w:t xml:space="preserve"> Nie dotyczy zadania realizowanego w trybie art. 19a ustawy (tzw. małych dotacji).</w:t>
      </w:r>
    </w:p>
  </w:footnote>
  <w:footnote w:id="16">
    <w:p w:rsidR="00890226" w:rsidRDefault="00890226" w:rsidP="008923DF">
      <w:pPr>
        <w:pStyle w:val="Tekstprzypisudolnego"/>
        <w:spacing w:after="0"/>
        <w:ind w:left="284" w:hanging="284"/>
        <w:jc w:val="both"/>
      </w:pPr>
      <w:r>
        <w:rPr>
          <w:rStyle w:val="Odwoanieprzypisudolnego"/>
        </w:rPr>
        <w:footnoteRef/>
      </w:r>
      <w:r>
        <w:rPr>
          <w:vertAlign w:val="superscript"/>
        </w:rPr>
        <w:t>)</w:t>
      </w:r>
      <w:r>
        <w:t xml:space="preserve"> Dotyczy </w:t>
      </w:r>
      <w:r w:rsidRPr="00B52FD8">
        <w:t>zadania publicznego realizowanego w okresie od 2 do 5 lat budżetowych</w:t>
      </w:r>
      <w:r>
        <w:t>. Postanowienie fakultatywne.</w:t>
      </w:r>
    </w:p>
  </w:footnote>
  <w:footnote w:id="17">
    <w:p w:rsidR="00890226" w:rsidRDefault="00890226" w:rsidP="008923DF">
      <w:pPr>
        <w:pStyle w:val="Tekstprzypisudolnego"/>
        <w:spacing w:after="0"/>
        <w:jc w:val="both"/>
      </w:pPr>
      <w:r>
        <w:rPr>
          <w:rStyle w:val="Odwoanieprzypisudolnego"/>
        </w:rPr>
        <w:footnoteRef/>
      </w:r>
      <w:r>
        <w:rPr>
          <w:vertAlign w:val="superscript"/>
        </w:rPr>
        <w:t>)</w:t>
      </w:r>
      <w:r>
        <w:t xml:space="preserve"> Postanowienie fakultatywne.</w:t>
      </w:r>
    </w:p>
  </w:footnote>
  <w:footnote w:id="18">
    <w:p w:rsidR="00890226" w:rsidRDefault="00890226" w:rsidP="008923DF">
      <w:pPr>
        <w:pStyle w:val="Tekstprzypisudolnego"/>
        <w:spacing w:after="0"/>
        <w:ind w:left="284" w:hanging="284"/>
        <w:jc w:val="both"/>
      </w:pPr>
      <w:r>
        <w:rPr>
          <w:rStyle w:val="Odwoanieprzypisudolnego"/>
        </w:rPr>
        <w:footnoteRef/>
      </w:r>
      <w:r>
        <w:rPr>
          <w:vertAlign w:val="superscript"/>
        </w:rPr>
        <w:t>)</w:t>
      </w:r>
      <w:r>
        <w:t xml:space="preserve"> W przypadku zadania </w:t>
      </w:r>
      <w:r w:rsidRPr="00F36732">
        <w:t>realizowanego w trybie art. 19a ustawy (tzw. małych dotacji)</w:t>
      </w:r>
      <w:r>
        <w:t xml:space="preserve"> należy wskazać część zadania publicznego, która będzie realizowana we współpracy z podmiotem trzecim, wraz z pozycją szacunkowej kalkulacji kosztów zgodnie z pkt IV oferty.</w:t>
      </w:r>
    </w:p>
  </w:footnote>
  <w:footnote w:id="19">
    <w:p w:rsidR="00890226" w:rsidRDefault="00890226" w:rsidP="00A9598B">
      <w:pPr>
        <w:pStyle w:val="Tekstprzypisudolnego"/>
      </w:pPr>
      <w:r>
        <w:rPr>
          <w:rStyle w:val="Odwoanieprzypisudolnego"/>
        </w:rPr>
        <w:footnoteRef/>
      </w:r>
      <w:r>
        <w:rPr>
          <w:vertAlign w:val="superscript"/>
        </w:rPr>
        <w:t>)</w:t>
      </w:r>
      <w:r>
        <w:t xml:space="preserve"> Postanowienie fakultatywne.</w:t>
      </w:r>
    </w:p>
  </w:footnote>
  <w:footnote w:id="20">
    <w:p w:rsidR="00890226" w:rsidRDefault="00890226" w:rsidP="008923DF">
      <w:pPr>
        <w:pStyle w:val="Tekstprzypisudolnego"/>
        <w:spacing w:after="0"/>
        <w:jc w:val="both"/>
      </w:pPr>
      <w:r>
        <w:rPr>
          <w:rStyle w:val="Odwoanieprzypisudolnego"/>
        </w:rPr>
        <w:footnoteRef/>
      </w:r>
      <w:r>
        <w:rPr>
          <w:vertAlign w:val="superscript"/>
        </w:rPr>
        <w:t>)</w:t>
      </w:r>
      <w:r>
        <w:t xml:space="preserve"> Dotyczy jedynie zadania realizowanego w trybie art. 19a ustawy(tzw. małych dotacji).  </w:t>
      </w:r>
    </w:p>
  </w:footnote>
  <w:footnote w:id="21">
    <w:p w:rsidR="00890226" w:rsidRDefault="00890226" w:rsidP="008923DF">
      <w:pPr>
        <w:pStyle w:val="Tekstprzypisudolnego"/>
        <w:spacing w:after="0"/>
        <w:ind w:left="284" w:hanging="284"/>
        <w:jc w:val="both"/>
      </w:pPr>
      <w:r>
        <w:rPr>
          <w:rStyle w:val="Odwoanieprzypisudolnego"/>
        </w:rPr>
        <w:footnoteRef/>
      </w:r>
      <w:r>
        <w:rPr>
          <w:vertAlign w:val="superscript"/>
        </w:rPr>
        <w:t>)</w:t>
      </w:r>
      <w:r w:rsidRPr="008E2D8C">
        <w:t xml:space="preserve">Dotyczy zadania publicznego </w:t>
      </w:r>
      <w:r>
        <w:t xml:space="preserve">finansowanego w sposób określony w </w:t>
      </w:r>
      <w:r w:rsidRPr="001564AA">
        <w:t>§</w:t>
      </w:r>
      <w:r>
        <w:t xml:space="preserve"> 3 ust. 1 pkt 1 lit. b i pkt 2 (w transzach).</w:t>
      </w:r>
      <w:r w:rsidRPr="008E2D8C">
        <w:t xml:space="preserve"> Postanowienie fakultatywne.</w:t>
      </w:r>
    </w:p>
  </w:footnote>
  <w:footnote w:id="22">
    <w:p w:rsidR="00890226" w:rsidRPr="005F791A" w:rsidRDefault="00890226" w:rsidP="008923DF">
      <w:pPr>
        <w:pStyle w:val="Tekstprzypisudolnego"/>
        <w:spacing w:after="0"/>
        <w:jc w:val="both"/>
        <w:rPr>
          <w:sz w:val="18"/>
          <w:szCs w:val="18"/>
        </w:rPr>
      </w:pPr>
      <w:r w:rsidRPr="002039C4">
        <w:rPr>
          <w:rStyle w:val="Odwoanieprzypisudolnego"/>
        </w:rPr>
        <w:footnoteRef/>
      </w:r>
      <w:r>
        <w:rPr>
          <w:rStyle w:val="Odwoanieprzypisudolnego"/>
        </w:rPr>
        <w:t>)</w:t>
      </w:r>
      <w:r>
        <w:t xml:space="preserve">Dotyczy </w:t>
      </w:r>
      <w:r w:rsidRPr="00B52FD8">
        <w:t>zadania publicznego realizowanego w okresie od 2 do 5 lat budżetowych</w:t>
      </w:r>
      <w:r>
        <w:t>.</w:t>
      </w:r>
    </w:p>
  </w:footnote>
  <w:footnote w:id="23">
    <w:p w:rsidR="00890226" w:rsidRDefault="00890226" w:rsidP="008923DF">
      <w:pPr>
        <w:pStyle w:val="Tekstprzypisudolnego"/>
        <w:spacing w:after="0"/>
        <w:jc w:val="both"/>
      </w:pPr>
      <w:r>
        <w:rPr>
          <w:rStyle w:val="Odwoanieprzypisudolnego"/>
        </w:rPr>
        <w:footnoteRef/>
      </w:r>
      <w:r>
        <w:rPr>
          <w:vertAlign w:val="superscript"/>
        </w:rPr>
        <w:t>)</w:t>
      </w:r>
      <w:r w:rsidRPr="00483BF3">
        <w:t>Dotyczy zadania  realizowanego w kraju.</w:t>
      </w:r>
    </w:p>
  </w:footnote>
  <w:footnote w:id="24">
    <w:p w:rsidR="00890226" w:rsidRDefault="00890226" w:rsidP="008923DF">
      <w:pPr>
        <w:pStyle w:val="Tekstprzypisudolnego"/>
        <w:spacing w:after="0"/>
        <w:jc w:val="both"/>
      </w:pPr>
      <w:r>
        <w:rPr>
          <w:rStyle w:val="Odwoanieprzypisudolnego"/>
        </w:rPr>
        <w:footnoteRef/>
      </w:r>
      <w:r>
        <w:rPr>
          <w:vertAlign w:val="superscript"/>
        </w:rPr>
        <w:t>)</w:t>
      </w:r>
      <w:r w:rsidRPr="00483BF3">
        <w:t xml:space="preserve">Dotyczy zadania  realizowanego </w:t>
      </w:r>
      <w:r>
        <w:t>za granicą</w:t>
      </w:r>
      <w:r w:rsidRPr="00483BF3">
        <w:t>.</w:t>
      </w:r>
    </w:p>
  </w:footnote>
  <w:footnote w:id="25">
    <w:p w:rsidR="00890226" w:rsidRDefault="00890226" w:rsidP="008923DF">
      <w:pPr>
        <w:pStyle w:val="Tekstprzypisudolnego"/>
        <w:spacing w:after="0"/>
        <w:jc w:val="both"/>
      </w:pPr>
      <w:r>
        <w:rPr>
          <w:rStyle w:val="Odwoanieprzypisudolnego"/>
        </w:rPr>
        <w:footnoteRef/>
      </w:r>
      <w:r>
        <w:rPr>
          <w:vertAlign w:val="superscript"/>
        </w:rPr>
        <w:t>)</w:t>
      </w:r>
      <w:r w:rsidRPr="00483BF3">
        <w:t>Dotyczy zadania  realizowanego w kraju.</w:t>
      </w:r>
    </w:p>
  </w:footnote>
  <w:footnote w:id="26">
    <w:p w:rsidR="00890226" w:rsidRDefault="00890226" w:rsidP="008923DF">
      <w:pPr>
        <w:pStyle w:val="Tekstprzypisudolnego"/>
        <w:spacing w:after="0"/>
        <w:jc w:val="both"/>
      </w:pPr>
      <w:r>
        <w:rPr>
          <w:rStyle w:val="Odwoanieprzypisudolnego"/>
        </w:rPr>
        <w:footnoteRef/>
      </w:r>
      <w:r>
        <w:rPr>
          <w:vertAlign w:val="superscript"/>
        </w:rPr>
        <w:t>)</w:t>
      </w:r>
      <w:r w:rsidRPr="00483BF3">
        <w:t>Dotyczy zadania realizowanego za granicą.</w:t>
      </w:r>
    </w:p>
  </w:footnote>
  <w:footnote w:id="27">
    <w:p w:rsidR="00890226" w:rsidRDefault="00890226" w:rsidP="008923DF">
      <w:pPr>
        <w:pStyle w:val="Tekstprzypisudolnego"/>
        <w:spacing w:after="0"/>
        <w:jc w:val="both"/>
      </w:pPr>
      <w:r>
        <w:rPr>
          <w:rStyle w:val="Odwoanieprzypisudolnego"/>
        </w:rPr>
        <w:footnoteRef/>
      </w:r>
      <w:r>
        <w:rPr>
          <w:vertAlign w:val="superscript"/>
        </w:rPr>
        <w:t>)</w:t>
      </w:r>
      <w:r w:rsidRPr="00483BF3">
        <w:t>Dotyczy umowy zawieranej przez zleceniodawcę będącego jednostką samorządu terytorialnego.</w:t>
      </w:r>
    </w:p>
  </w:footnote>
  <w:footnote w:id="28">
    <w:p w:rsidR="00890226" w:rsidRDefault="00890226" w:rsidP="00A9598B">
      <w:pPr>
        <w:pStyle w:val="Tekstprzypisudolnego"/>
      </w:pPr>
      <w:r w:rsidRPr="00C4681E">
        <w:rPr>
          <w:rStyle w:val="Odwoanieprzypisudolnego"/>
        </w:rPr>
        <w:footnoteRef/>
      </w:r>
      <w:r w:rsidRPr="00C4681E">
        <w:rPr>
          <w:vertAlign w:val="superscript"/>
        </w:rPr>
        <w:t>)</w:t>
      </w:r>
      <w:r w:rsidRPr="00C4681E">
        <w:t xml:space="preserve"> Dotyczy jedynie zadania realizowanego w trybie art. 19a ustawy (tzw. małych dotacji).</w:t>
      </w:r>
    </w:p>
  </w:footnote>
  <w:footnote w:id="29">
    <w:p w:rsidR="00890226" w:rsidRPr="00023D7E" w:rsidRDefault="00890226" w:rsidP="00A9598B">
      <w:pPr>
        <w:pStyle w:val="Tekstprzypisudolnego"/>
        <w:ind w:left="142" w:hanging="142"/>
        <w:jc w:val="both"/>
      </w:pPr>
      <w:r w:rsidRPr="00023D7E">
        <w:rPr>
          <w:rStyle w:val="Odwoanieprzypisudolnego"/>
        </w:rPr>
        <w:footnoteRef/>
      </w:r>
      <w:r w:rsidRPr="00023D7E">
        <w:rPr>
          <w:vertAlign w:val="superscript"/>
        </w:rPr>
        <w:t>)</w:t>
      </w:r>
      <w:r w:rsidRPr="00023D7E">
        <w:rPr>
          <w:sz w:val="18"/>
          <w:szCs w:val="18"/>
        </w:rPr>
        <w:t>Dotyczy podzlecenia realizacji zadania, o którym mowa w art. 16 ust. 4 ustawy z dnia 24 kwietnia 2003  r. o działalności pożytku publicznego i o wolontariacie.</w:t>
      </w:r>
    </w:p>
  </w:footnote>
  <w:footnote w:id="30">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wsparcia realizacji zadania publicznego.</w:t>
      </w:r>
    </w:p>
  </w:footnote>
  <w:footnote w:id="31">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 xml:space="preserve">Na przykład dotacje z budżetu państwa lub budżetu jednostki samorządu terytorialnego, funduszy celowych, środki </w:t>
      </w:r>
      <w:r w:rsidRPr="00023D7E">
        <w:rPr>
          <w:sz w:val="18"/>
          <w:szCs w:val="18"/>
        </w:rPr>
        <w:br/>
        <w:t>z funduszy strukturalnych.</w:t>
      </w:r>
    </w:p>
  </w:footnote>
  <w:footnote w:id="32">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Wypełnić jedynie w przypadku, gdy umowa dopuszczała wycenę wkładu rzeczowego.</w:t>
      </w:r>
    </w:p>
  </w:footnote>
  <w:footnote w:id="33">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rFonts w:eastAsia="Arial"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itp.)wykorzystana w realizacji zadania publicznego.</w:t>
      </w:r>
    </w:p>
  </w:footnote>
  <w:footnote w:id="34">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kwoty dotacji, o której mowa w pkt 1.1, w całkowitych kosztach zadania publicznego należy podać z dokładnością do dwóch miejsc po przecinku.</w:t>
      </w:r>
    </w:p>
  </w:footnote>
  <w:footnote w:id="35">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innych środków finansowych, o których mowa w pkt 2, w stosunku do otrzymanej kwoty dotacji należy podać z dokładnością do dwóch miejsc po przecinku.</w:t>
      </w:r>
    </w:p>
  </w:footnote>
  <w:footnote w:id="36">
    <w:p w:rsidR="00890226" w:rsidRPr="00023D7E" w:rsidRDefault="00890226" w:rsidP="008923DF">
      <w:pPr>
        <w:pStyle w:val="Tekstprzypisudolnego"/>
        <w:spacing w:after="0"/>
        <w:ind w:left="284" w:hanging="284"/>
        <w:jc w:val="both"/>
      </w:pPr>
      <w:r w:rsidRPr="00023D7E">
        <w:rPr>
          <w:rStyle w:val="Odwoanieprzypisudolnego"/>
        </w:rPr>
        <w:footnoteRef/>
      </w:r>
      <w:r w:rsidRPr="00023D7E">
        <w:rPr>
          <w:vertAlign w:val="superscript"/>
        </w:rPr>
        <w:t>)</w:t>
      </w:r>
      <w:r w:rsidRPr="00023D7E">
        <w:rPr>
          <w:sz w:val="18"/>
          <w:szCs w:val="18"/>
        </w:rPr>
        <w:t>Procentowy udział środków niefinansowych, o których mowa w pkt 3, w stosunku do otrzymanej kwoty dotacji należy podać z dokładnością do dwóch miejsc po przecinku.</w:t>
      </w:r>
    </w:p>
  </w:footnote>
  <w:footnote w:id="37">
    <w:p w:rsidR="00890226" w:rsidRPr="00023D7E" w:rsidRDefault="00890226" w:rsidP="00A9598B">
      <w:pPr>
        <w:pStyle w:val="Tekstprzypisudolnego"/>
        <w:jc w:val="both"/>
      </w:pPr>
      <w:r w:rsidRPr="00023D7E">
        <w:rPr>
          <w:rStyle w:val="Odwoanieprzypisudolnego"/>
        </w:rPr>
        <w:footnoteRef/>
      </w:r>
      <w:r w:rsidRPr="00023D7E">
        <w:rPr>
          <w:vertAlign w:val="superscript"/>
        </w:rPr>
        <w:t>)</w:t>
      </w:r>
      <w:r w:rsidRPr="00023D7E">
        <w:rPr>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rPr>
        <w:rFonts w:ascii="Times New Roman" w:eastAsia="TimesNewRoman" w:hAnsi="Times New Roman" w:cs="Times New Roman" w:hint="default"/>
        <w:b w:val="0"/>
        <w:i w:val="0"/>
        <w:caps w:val="0"/>
        <w:smallCaps w:val="0"/>
        <w:spacing w:val="0"/>
        <w:sz w:val="22"/>
        <w:szCs w:val="22"/>
      </w:rPr>
    </w:lvl>
  </w:abstractNum>
  <w:abstractNum w:abstractNumId="1">
    <w:nsid w:val="00000003"/>
    <w:multiLevelType w:val="multilevel"/>
    <w:tmpl w:val="00000003"/>
    <w:name w:val="WW8Num3"/>
    <w:lvl w:ilvl="0">
      <w:start w:val="1"/>
      <w:numFmt w:val="decimal"/>
      <w:lvlText w:val="%1."/>
      <w:lvlJc w:val="left"/>
      <w:pPr>
        <w:tabs>
          <w:tab w:val="num" w:pos="0"/>
        </w:tabs>
        <w:ind w:left="1080" w:hanging="360"/>
      </w:pPr>
      <w:rPr>
        <w:b w:val="0"/>
        <w:i w:val="0"/>
        <w:caps w:val="0"/>
        <w:smallCaps w:val="0"/>
        <w:spacing w:val="0"/>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nsid w:val="00000004"/>
    <w:multiLevelType w:val="multilevel"/>
    <w:tmpl w:val="00000004"/>
    <w:name w:val="WW8Num4"/>
    <w:lvl w:ilvl="0">
      <w:start w:val="6"/>
      <w:numFmt w:val="decimal"/>
      <w:lvlText w:val="%1."/>
      <w:lvlJc w:val="left"/>
      <w:pPr>
        <w:tabs>
          <w:tab w:val="num" w:pos="720"/>
        </w:tabs>
        <w:ind w:left="720" w:hanging="360"/>
      </w:pPr>
      <w:rPr>
        <w:rFonts w:ascii="Times New Roman" w:eastAsia="TimesNewRoman" w:hAnsi="Times New Roman" w:cs="Times New Roman"/>
        <w:b w:val="0"/>
        <w:i w:val="0"/>
        <w:caps w:val="0"/>
        <w:smallCaps w:val="0"/>
        <w:spacing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6"/>
    <w:multiLevelType w:val="multilevel"/>
    <w:tmpl w:val="1EA2A53E"/>
    <w:name w:val="WW8Num6"/>
    <w:lvl w:ilvl="0">
      <w:start w:val="1"/>
      <w:numFmt w:val="lowerLetter"/>
      <w:lvlText w:val="%1)"/>
      <w:lvlJc w:val="left"/>
      <w:pPr>
        <w:tabs>
          <w:tab w:val="num" w:pos="0"/>
        </w:tabs>
        <w:ind w:left="1080" w:hanging="360"/>
      </w:pPr>
      <w:rPr>
        <w:b w:val="0"/>
        <w:i w:val="0"/>
        <w:caps w:val="0"/>
        <w:smallCaps w:val="0"/>
        <w:spacing w:val="0"/>
        <w:sz w:val="22"/>
        <w:szCs w:val="22"/>
      </w:r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nsid w:val="00000007"/>
    <w:multiLevelType w:val="multilevel"/>
    <w:tmpl w:val="F50C5AB2"/>
    <w:name w:val="WW8Num7"/>
    <w:lvl w:ilvl="0">
      <w:start w:val="1"/>
      <w:numFmt w:val="lowerLetter"/>
      <w:lvlText w:val="%1)"/>
      <w:lvlJc w:val="left"/>
      <w:pPr>
        <w:tabs>
          <w:tab w:val="num" w:pos="0"/>
        </w:tabs>
        <w:ind w:left="1080" w:hanging="360"/>
      </w:pPr>
    </w:lvl>
    <w:lvl w:ilvl="1">
      <w:start w:val="5"/>
      <w:numFmt w:val="decimal"/>
      <w:lvlText w:val="%2."/>
      <w:lvlJc w:val="left"/>
      <w:pPr>
        <w:tabs>
          <w:tab w:val="num" w:pos="0"/>
        </w:tabs>
        <w:ind w:left="1800" w:hanging="360"/>
      </w:pPr>
    </w:lvl>
    <w:lvl w:ilvl="2">
      <w:start w:val="1"/>
      <w:numFmt w:val="lowerLetter"/>
      <w:lvlText w:val="%3)"/>
      <w:lvlJc w:val="right"/>
      <w:pPr>
        <w:tabs>
          <w:tab w:val="num" w:pos="0"/>
        </w:tabs>
        <w:ind w:left="2520" w:hanging="180"/>
      </w:pPr>
      <w:rPr>
        <w:b w:val="0"/>
        <w:i w:val="0"/>
        <w:caps w:val="0"/>
        <w:smallCaps w:val="0"/>
        <w:spacing w:val="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nsid w:val="00B42B6A"/>
    <w:multiLevelType w:val="hybridMultilevel"/>
    <w:tmpl w:val="5DFC0BEA"/>
    <w:lvl w:ilvl="0" w:tplc="4B22AC42">
      <w:start w:val="5"/>
      <w:numFmt w:val="decimal"/>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ind w:left="-3947" w:hanging="360"/>
      </w:pPr>
    </w:lvl>
    <w:lvl w:ilvl="2" w:tplc="0415001B" w:tentative="1">
      <w:start w:val="1"/>
      <w:numFmt w:val="lowerRoman"/>
      <w:lvlText w:val="%3."/>
      <w:lvlJc w:val="right"/>
      <w:pPr>
        <w:ind w:left="-3227" w:hanging="180"/>
      </w:pPr>
    </w:lvl>
    <w:lvl w:ilvl="3" w:tplc="0415000F" w:tentative="1">
      <w:start w:val="1"/>
      <w:numFmt w:val="decimal"/>
      <w:lvlText w:val="%4."/>
      <w:lvlJc w:val="left"/>
      <w:pPr>
        <w:ind w:left="-2507" w:hanging="360"/>
      </w:pPr>
    </w:lvl>
    <w:lvl w:ilvl="4" w:tplc="04150019" w:tentative="1">
      <w:start w:val="1"/>
      <w:numFmt w:val="lowerLetter"/>
      <w:lvlText w:val="%5."/>
      <w:lvlJc w:val="left"/>
      <w:pPr>
        <w:ind w:left="-1787" w:hanging="360"/>
      </w:pPr>
    </w:lvl>
    <w:lvl w:ilvl="5" w:tplc="0415001B" w:tentative="1">
      <w:start w:val="1"/>
      <w:numFmt w:val="lowerRoman"/>
      <w:lvlText w:val="%6."/>
      <w:lvlJc w:val="right"/>
      <w:pPr>
        <w:ind w:left="-1067" w:hanging="180"/>
      </w:pPr>
    </w:lvl>
    <w:lvl w:ilvl="6" w:tplc="0415000F" w:tentative="1">
      <w:start w:val="1"/>
      <w:numFmt w:val="decimal"/>
      <w:lvlText w:val="%7."/>
      <w:lvlJc w:val="left"/>
      <w:pPr>
        <w:ind w:left="-347" w:hanging="360"/>
      </w:pPr>
    </w:lvl>
    <w:lvl w:ilvl="7" w:tplc="04150019" w:tentative="1">
      <w:start w:val="1"/>
      <w:numFmt w:val="lowerLetter"/>
      <w:lvlText w:val="%8."/>
      <w:lvlJc w:val="left"/>
      <w:pPr>
        <w:ind w:left="373" w:hanging="360"/>
      </w:pPr>
    </w:lvl>
    <w:lvl w:ilvl="8" w:tplc="0415001B" w:tentative="1">
      <w:start w:val="1"/>
      <w:numFmt w:val="lowerRoman"/>
      <w:lvlText w:val="%9."/>
      <w:lvlJc w:val="right"/>
      <w:pPr>
        <w:ind w:left="1093" w:hanging="180"/>
      </w:pPr>
    </w:lvl>
  </w:abstractNum>
  <w:abstractNum w:abstractNumId="6">
    <w:nsid w:val="00D80923"/>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39513F3"/>
    <w:multiLevelType w:val="hybridMultilevel"/>
    <w:tmpl w:val="BF5A816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040D16B7"/>
    <w:multiLevelType w:val="hybridMultilevel"/>
    <w:tmpl w:val="AD1A3C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5EB3475"/>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E8796C"/>
    <w:multiLevelType w:val="hybridMultilevel"/>
    <w:tmpl w:val="A0FC8A9E"/>
    <w:lvl w:ilvl="0" w:tplc="2F24071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190A3E87"/>
    <w:multiLevelType w:val="hybridMultilevel"/>
    <w:tmpl w:val="1C7033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C74374B"/>
    <w:multiLevelType w:val="hybridMultilevel"/>
    <w:tmpl w:val="5F640522"/>
    <w:lvl w:ilvl="0" w:tplc="48961886">
      <w:start w:val="1"/>
      <w:numFmt w:val="decimal"/>
      <w:lvlText w:val="%1)"/>
      <w:lvlJc w:val="left"/>
      <w:pPr>
        <w:ind w:left="783" w:hanging="360"/>
      </w:pPr>
      <w:rPr>
        <w:b w:val="0"/>
      </w:rPr>
    </w:lvl>
    <w:lvl w:ilvl="1" w:tplc="04150019" w:tentative="1">
      <w:start w:val="1"/>
      <w:numFmt w:val="lowerLetter"/>
      <w:lvlText w:val="%2."/>
      <w:lvlJc w:val="left"/>
      <w:pPr>
        <w:ind w:left="1503" w:hanging="360"/>
      </w:p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13">
    <w:nsid w:val="21393E81"/>
    <w:multiLevelType w:val="hybridMultilevel"/>
    <w:tmpl w:val="72246E22"/>
    <w:lvl w:ilvl="0" w:tplc="6F80EC3A">
      <w:start w:val="1"/>
      <w:numFmt w:val="decimal"/>
      <w:lvlText w:val="%1)"/>
      <w:lvlJc w:val="left"/>
      <w:pPr>
        <w:ind w:left="720" w:hanging="360"/>
      </w:pPr>
      <w:rPr>
        <w:rFonts w:ascii="Calibri" w:hAnsi="Calibri" w:cs="Calibr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1A20261"/>
    <w:multiLevelType w:val="multilevel"/>
    <w:tmpl w:val="EA068A04"/>
    <w:name w:val="WW8Num72"/>
    <w:lvl w:ilvl="0">
      <w:start w:val="1"/>
      <w:numFmt w:val="lowerLetter"/>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15">
    <w:nsid w:val="22612827"/>
    <w:multiLevelType w:val="hybridMultilevel"/>
    <w:tmpl w:val="27067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4B4810"/>
    <w:multiLevelType w:val="hybridMultilevel"/>
    <w:tmpl w:val="9708A94E"/>
    <w:lvl w:ilvl="0" w:tplc="0415000F">
      <w:start w:val="1"/>
      <w:numFmt w:val="decimal"/>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03080D"/>
    <w:multiLevelType w:val="hybridMultilevel"/>
    <w:tmpl w:val="04F81232"/>
    <w:lvl w:ilvl="0" w:tplc="5C2A222C">
      <w:start w:val="2"/>
      <w:numFmt w:val="decimal"/>
      <w:lvlText w:val="%1."/>
      <w:lvlJc w:val="left"/>
      <w:pPr>
        <w:tabs>
          <w:tab w:val="num" w:pos="3960"/>
        </w:tabs>
        <w:ind w:left="39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4B21E8"/>
    <w:multiLevelType w:val="hybridMultilevel"/>
    <w:tmpl w:val="14F0B9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39A23CEB"/>
    <w:multiLevelType w:val="multilevel"/>
    <w:tmpl w:val="89200AA6"/>
    <w:lvl w:ilvl="0">
      <w:start w:val="1"/>
      <w:numFmt w:val="decimal"/>
      <w:lvlText w:val="%1)"/>
      <w:lvlJc w:val="left"/>
      <w:pPr>
        <w:tabs>
          <w:tab w:val="num" w:pos="0"/>
        </w:tabs>
        <w:ind w:left="1080" w:hanging="360"/>
      </w:pPr>
      <w:rPr>
        <w:rFonts w:hint="default"/>
      </w:rPr>
    </w:lvl>
    <w:lvl w:ilvl="1">
      <w:start w:val="5"/>
      <w:numFmt w:val="decimal"/>
      <w:lvlText w:val="%2."/>
      <w:lvlJc w:val="left"/>
      <w:pPr>
        <w:tabs>
          <w:tab w:val="num" w:pos="0"/>
        </w:tabs>
        <w:ind w:left="1800" w:hanging="360"/>
      </w:pPr>
      <w:rPr>
        <w:rFonts w:hint="default"/>
      </w:rPr>
    </w:lvl>
    <w:lvl w:ilvl="2">
      <w:start w:val="1"/>
      <w:numFmt w:val="lowerLetter"/>
      <w:lvlText w:val="%3)"/>
      <w:lvlJc w:val="right"/>
      <w:pPr>
        <w:tabs>
          <w:tab w:val="num" w:pos="0"/>
        </w:tabs>
        <w:ind w:left="2520" w:hanging="180"/>
      </w:pPr>
      <w:rPr>
        <w:rFonts w:hint="default"/>
        <w:b w:val="0"/>
        <w:i w:val="0"/>
        <w:caps w:val="0"/>
        <w:smallCaps w:val="0"/>
        <w:spacing w:val="0"/>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20">
    <w:nsid w:val="3AA92174"/>
    <w:multiLevelType w:val="hybridMultilevel"/>
    <w:tmpl w:val="3DE6ED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0164CDA"/>
    <w:multiLevelType w:val="hybridMultilevel"/>
    <w:tmpl w:val="4A9CBB5A"/>
    <w:lvl w:ilvl="0" w:tplc="438CB8E8">
      <w:start w:val="1"/>
      <w:numFmt w:val="decimal"/>
      <w:lvlText w:val="%1."/>
      <w:lvlJc w:val="left"/>
      <w:pPr>
        <w:tabs>
          <w:tab w:val="num" w:pos="644"/>
        </w:tabs>
        <w:ind w:left="644"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2">
    <w:nsid w:val="443B55B5"/>
    <w:multiLevelType w:val="hybridMultilevel"/>
    <w:tmpl w:val="960CF4B2"/>
    <w:lvl w:ilvl="0" w:tplc="71EE3C16">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3">
    <w:nsid w:val="46057E64"/>
    <w:multiLevelType w:val="hybridMultilevel"/>
    <w:tmpl w:val="C8806D5C"/>
    <w:lvl w:ilvl="0" w:tplc="B336ABB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76F1E56"/>
    <w:multiLevelType w:val="hybridMultilevel"/>
    <w:tmpl w:val="429EF98A"/>
    <w:lvl w:ilvl="0" w:tplc="666C991C">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5">
    <w:nsid w:val="4CB03F19"/>
    <w:multiLevelType w:val="hybridMultilevel"/>
    <w:tmpl w:val="DD409256"/>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0470821"/>
    <w:multiLevelType w:val="hybridMultilevel"/>
    <w:tmpl w:val="4A9CBB5A"/>
    <w:lvl w:ilvl="0" w:tplc="438CB8E8">
      <w:start w:val="1"/>
      <w:numFmt w:val="decimal"/>
      <w:lvlText w:val="%1."/>
      <w:lvlJc w:val="left"/>
      <w:pPr>
        <w:tabs>
          <w:tab w:val="num" w:pos="502"/>
        </w:tabs>
        <w:ind w:left="502" w:hanging="360"/>
      </w:pPr>
      <w:rPr>
        <w:rFonts w:ascii="Times New Roman" w:hAnsi="Times New Roman" w:cs="Times New Roman" w:hint="default"/>
      </w:rPr>
    </w:lvl>
    <w:lvl w:ilvl="1" w:tplc="04150019" w:tentative="1">
      <w:start w:val="1"/>
      <w:numFmt w:val="lowerLetter"/>
      <w:lvlText w:val="%2."/>
      <w:lvlJc w:val="left"/>
      <w:pPr>
        <w:tabs>
          <w:tab w:val="num" w:pos="1582"/>
        </w:tabs>
        <w:ind w:left="1582" w:hanging="360"/>
      </w:pPr>
    </w:lvl>
    <w:lvl w:ilvl="2" w:tplc="0415001B" w:tentative="1">
      <w:start w:val="1"/>
      <w:numFmt w:val="lowerRoman"/>
      <w:lvlText w:val="%3."/>
      <w:lvlJc w:val="right"/>
      <w:pPr>
        <w:tabs>
          <w:tab w:val="num" w:pos="2302"/>
        </w:tabs>
        <w:ind w:left="2302" w:hanging="180"/>
      </w:pPr>
    </w:lvl>
    <w:lvl w:ilvl="3" w:tplc="0415000F" w:tentative="1">
      <w:start w:val="1"/>
      <w:numFmt w:val="decimal"/>
      <w:lvlText w:val="%4."/>
      <w:lvlJc w:val="left"/>
      <w:pPr>
        <w:tabs>
          <w:tab w:val="num" w:pos="3022"/>
        </w:tabs>
        <w:ind w:left="3022" w:hanging="360"/>
      </w:pPr>
    </w:lvl>
    <w:lvl w:ilvl="4" w:tplc="04150019" w:tentative="1">
      <w:start w:val="1"/>
      <w:numFmt w:val="lowerLetter"/>
      <w:lvlText w:val="%5."/>
      <w:lvlJc w:val="left"/>
      <w:pPr>
        <w:tabs>
          <w:tab w:val="num" w:pos="3742"/>
        </w:tabs>
        <w:ind w:left="3742" w:hanging="360"/>
      </w:pPr>
    </w:lvl>
    <w:lvl w:ilvl="5" w:tplc="0415001B" w:tentative="1">
      <w:start w:val="1"/>
      <w:numFmt w:val="lowerRoman"/>
      <w:lvlText w:val="%6."/>
      <w:lvlJc w:val="right"/>
      <w:pPr>
        <w:tabs>
          <w:tab w:val="num" w:pos="4462"/>
        </w:tabs>
        <w:ind w:left="4462" w:hanging="180"/>
      </w:pPr>
    </w:lvl>
    <w:lvl w:ilvl="6" w:tplc="0415000F" w:tentative="1">
      <w:start w:val="1"/>
      <w:numFmt w:val="decimal"/>
      <w:lvlText w:val="%7."/>
      <w:lvlJc w:val="left"/>
      <w:pPr>
        <w:tabs>
          <w:tab w:val="num" w:pos="5182"/>
        </w:tabs>
        <w:ind w:left="5182" w:hanging="360"/>
      </w:pPr>
    </w:lvl>
    <w:lvl w:ilvl="7" w:tplc="04150019" w:tentative="1">
      <w:start w:val="1"/>
      <w:numFmt w:val="lowerLetter"/>
      <w:lvlText w:val="%8."/>
      <w:lvlJc w:val="left"/>
      <w:pPr>
        <w:tabs>
          <w:tab w:val="num" w:pos="5902"/>
        </w:tabs>
        <w:ind w:left="5902" w:hanging="360"/>
      </w:pPr>
    </w:lvl>
    <w:lvl w:ilvl="8" w:tplc="0415001B" w:tentative="1">
      <w:start w:val="1"/>
      <w:numFmt w:val="lowerRoman"/>
      <w:lvlText w:val="%9."/>
      <w:lvlJc w:val="right"/>
      <w:pPr>
        <w:tabs>
          <w:tab w:val="num" w:pos="6622"/>
        </w:tabs>
        <w:ind w:left="6622" w:hanging="180"/>
      </w:pPr>
    </w:lvl>
  </w:abstractNum>
  <w:abstractNum w:abstractNumId="27">
    <w:nsid w:val="58711E17"/>
    <w:multiLevelType w:val="hybridMultilevel"/>
    <w:tmpl w:val="036217F6"/>
    <w:lvl w:ilvl="0" w:tplc="778E0ED2">
      <w:start w:val="1"/>
      <w:numFmt w:val="upperRoman"/>
      <w:lvlText w:val="%1."/>
      <w:lvlJc w:val="left"/>
      <w:pPr>
        <w:ind w:left="1080" w:hanging="720"/>
      </w:pPr>
      <w:rPr>
        <w:rFonts w:hint="default"/>
        <w:b/>
      </w:rPr>
    </w:lvl>
    <w:lvl w:ilvl="1" w:tplc="B59A7F4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F67A0B"/>
    <w:multiLevelType w:val="hybridMultilevel"/>
    <w:tmpl w:val="1408C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CB26094"/>
    <w:multiLevelType w:val="hybridMultilevel"/>
    <w:tmpl w:val="B4B88934"/>
    <w:lvl w:ilvl="0" w:tplc="FC3AF424">
      <w:start w:val="1"/>
      <w:numFmt w:val="lowerLetter"/>
      <w:lvlText w:val="%1)"/>
      <w:lvlJc w:val="left"/>
      <w:pPr>
        <w:ind w:left="1146" w:hanging="360"/>
      </w:pPr>
      <w:rPr>
        <w:rFonts w:hint="default"/>
      </w:rPr>
    </w:lvl>
    <w:lvl w:ilvl="1" w:tplc="04150011">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nsid w:val="628676D3"/>
    <w:multiLevelType w:val="hybridMultilevel"/>
    <w:tmpl w:val="80967EF8"/>
    <w:lvl w:ilvl="0" w:tplc="F9EEAA4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1">
    <w:nsid w:val="638F3BAA"/>
    <w:multiLevelType w:val="hybridMultilevel"/>
    <w:tmpl w:val="77D6CC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3CF4B89"/>
    <w:multiLevelType w:val="hybridMultilevel"/>
    <w:tmpl w:val="1B5AC080"/>
    <w:lvl w:ilvl="0" w:tplc="F9EEAA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AC8373C"/>
    <w:multiLevelType w:val="hybridMultilevel"/>
    <w:tmpl w:val="0D02661E"/>
    <w:lvl w:ilvl="0" w:tplc="E5EE8F54">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B560D52"/>
    <w:multiLevelType w:val="hybridMultilevel"/>
    <w:tmpl w:val="8DDA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5B1863"/>
    <w:multiLevelType w:val="hybridMultilevel"/>
    <w:tmpl w:val="70CCA012"/>
    <w:lvl w:ilvl="0" w:tplc="C68EC60E">
      <w:start w:val="1"/>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F850E9C"/>
    <w:multiLevelType w:val="hybridMultilevel"/>
    <w:tmpl w:val="567C3F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3FC69FF"/>
    <w:multiLevelType w:val="hybridMultilevel"/>
    <w:tmpl w:val="43CC3436"/>
    <w:lvl w:ilvl="0" w:tplc="FE8E40E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nsid w:val="74843745"/>
    <w:multiLevelType w:val="hybridMultilevel"/>
    <w:tmpl w:val="5B7E69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BDD20A0"/>
    <w:multiLevelType w:val="hybridMultilevel"/>
    <w:tmpl w:val="A6687D38"/>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D267177"/>
    <w:multiLevelType w:val="hybridMultilevel"/>
    <w:tmpl w:val="BA4EB610"/>
    <w:lvl w:ilvl="0" w:tplc="EFF8C310">
      <w:start w:val="1"/>
      <w:numFmt w:val="decimal"/>
      <w:lvlText w:val="%1."/>
      <w:lvlJc w:val="left"/>
      <w:pPr>
        <w:ind w:left="720" w:hanging="360"/>
      </w:pPr>
    </w:lvl>
    <w:lvl w:ilvl="1" w:tplc="04150019">
      <w:start w:val="1"/>
      <w:numFmt w:val="lowerLetter"/>
      <w:lvlText w:val="%2."/>
      <w:lvlJc w:val="left"/>
      <w:pPr>
        <w:ind w:left="1440" w:hanging="360"/>
      </w:pPr>
    </w:lvl>
    <w:lvl w:ilvl="2" w:tplc="46907116">
      <w:start w:val="1"/>
      <w:numFmt w:val="upp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E240C1F"/>
    <w:multiLevelType w:val="hybridMultilevel"/>
    <w:tmpl w:val="56A8F1F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7"/>
  </w:num>
  <w:num w:numId="2">
    <w:abstractNumId w:val="10"/>
  </w:num>
  <w:num w:numId="3">
    <w:abstractNumId w:val="24"/>
  </w:num>
  <w:num w:numId="4">
    <w:abstractNumId w:val="22"/>
  </w:num>
  <w:num w:numId="5">
    <w:abstractNumId w:val="35"/>
  </w:num>
  <w:num w:numId="6">
    <w:abstractNumId w:val="37"/>
  </w:num>
  <w:num w:numId="7">
    <w:abstractNumId w:val="40"/>
  </w:num>
  <w:num w:numId="8">
    <w:abstractNumId w:val="38"/>
  </w:num>
  <w:num w:numId="9">
    <w:abstractNumId w:val="26"/>
  </w:num>
  <w:num w:numId="10">
    <w:abstractNumId w:val="6"/>
  </w:num>
  <w:num w:numId="11">
    <w:abstractNumId w:val="31"/>
  </w:num>
  <w:num w:numId="12">
    <w:abstractNumId w:val="17"/>
  </w:num>
  <w:num w:numId="13">
    <w:abstractNumId w:val="12"/>
  </w:num>
  <w:num w:numId="14">
    <w:abstractNumId w:val="21"/>
  </w:num>
  <w:num w:numId="15">
    <w:abstractNumId w:val="13"/>
  </w:num>
  <w:num w:numId="16">
    <w:abstractNumId w:val="33"/>
  </w:num>
  <w:num w:numId="17">
    <w:abstractNumId w:val="5"/>
  </w:num>
  <w:num w:numId="18">
    <w:abstractNumId w:val="11"/>
  </w:num>
  <w:num w:numId="19">
    <w:abstractNumId w:val="36"/>
  </w:num>
  <w:num w:numId="20">
    <w:abstractNumId w:val="23"/>
  </w:num>
  <w:num w:numId="21">
    <w:abstractNumId w:val="29"/>
  </w:num>
  <w:num w:numId="22">
    <w:abstractNumId w:val="25"/>
  </w:num>
  <w:num w:numId="23">
    <w:abstractNumId w:val="34"/>
  </w:num>
  <w:num w:numId="24">
    <w:abstractNumId w:val="19"/>
  </w:num>
  <w:num w:numId="25">
    <w:abstractNumId w:val="20"/>
  </w:num>
  <w:num w:numId="26">
    <w:abstractNumId w:val="18"/>
  </w:num>
  <w:num w:numId="27">
    <w:abstractNumId w:val="28"/>
  </w:num>
  <w:num w:numId="28">
    <w:abstractNumId w:val="30"/>
  </w:num>
  <w:num w:numId="29">
    <w:abstractNumId w:val="7"/>
  </w:num>
  <w:num w:numId="30">
    <w:abstractNumId w:val="41"/>
  </w:num>
  <w:num w:numId="31">
    <w:abstractNumId w:val="15"/>
  </w:num>
  <w:num w:numId="32">
    <w:abstractNumId w:val="32"/>
  </w:num>
  <w:num w:numId="33">
    <w:abstractNumId w:val="9"/>
  </w:num>
  <w:num w:numId="34">
    <w:abstractNumId w:val="16"/>
  </w:num>
  <w:num w:numId="35">
    <w:abstractNumId w:val="39"/>
  </w:num>
  <w:num w:numId="36">
    <w:abstractNumId w:val="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7242F"/>
    <w:rsid w:val="00014641"/>
    <w:rsid w:val="000239F4"/>
    <w:rsid w:val="000313EE"/>
    <w:rsid w:val="00042C17"/>
    <w:rsid w:val="0004435F"/>
    <w:rsid w:val="0004616E"/>
    <w:rsid w:val="000505F1"/>
    <w:rsid w:val="00061171"/>
    <w:rsid w:val="00093E30"/>
    <w:rsid w:val="000A64A0"/>
    <w:rsid w:val="000B20D7"/>
    <w:rsid w:val="000B4847"/>
    <w:rsid w:val="000B7D94"/>
    <w:rsid w:val="000C348A"/>
    <w:rsid w:val="000E343E"/>
    <w:rsid w:val="000F09A9"/>
    <w:rsid w:val="000F7807"/>
    <w:rsid w:val="001047AB"/>
    <w:rsid w:val="00112FC8"/>
    <w:rsid w:val="00115533"/>
    <w:rsid w:val="00120948"/>
    <w:rsid w:val="00120D3D"/>
    <w:rsid w:val="00121C0A"/>
    <w:rsid w:val="00125BEC"/>
    <w:rsid w:val="00130E23"/>
    <w:rsid w:val="0013641F"/>
    <w:rsid w:val="0013693C"/>
    <w:rsid w:val="00144431"/>
    <w:rsid w:val="0014555D"/>
    <w:rsid w:val="0014573E"/>
    <w:rsid w:val="0014733D"/>
    <w:rsid w:val="00147388"/>
    <w:rsid w:val="001568B9"/>
    <w:rsid w:val="00163584"/>
    <w:rsid w:val="00166532"/>
    <w:rsid w:val="00175DE6"/>
    <w:rsid w:val="00182666"/>
    <w:rsid w:val="0018504A"/>
    <w:rsid w:val="001A70F5"/>
    <w:rsid w:val="001B3C66"/>
    <w:rsid w:val="001B56AA"/>
    <w:rsid w:val="001B69C4"/>
    <w:rsid w:val="001C1A38"/>
    <w:rsid w:val="001C7DC4"/>
    <w:rsid w:val="001D73CF"/>
    <w:rsid w:val="001E1A48"/>
    <w:rsid w:val="001F09F5"/>
    <w:rsid w:val="001F0F89"/>
    <w:rsid w:val="00207A4C"/>
    <w:rsid w:val="00211065"/>
    <w:rsid w:val="00220388"/>
    <w:rsid w:val="002212E6"/>
    <w:rsid w:val="00222DF5"/>
    <w:rsid w:val="0024470E"/>
    <w:rsid w:val="00247224"/>
    <w:rsid w:val="002658DC"/>
    <w:rsid w:val="0027466D"/>
    <w:rsid w:val="002758E1"/>
    <w:rsid w:val="00275BFA"/>
    <w:rsid w:val="00294CD7"/>
    <w:rsid w:val="002A14DA"/>
    <w:rsid w:val="002A43C5"/>
    <w:rsid w:val="002B21D3"/>
    <w:rsid w:val="002B3D2D"/>
    <w:rsid w:val="002B56AC"/>
    <w:rsid w:val="002C79DF"/>
    <w:rsid w:val="002D178A"/>
    <w:rsid w:val="002D2708"/>
    <w:rsid w:val="002D3E91"/>
    <w:rsid w:val="002E2B87"/>
    <w:rsid w:val="002E3C45"/>
    <w:rsid w:val="002F3303"/>
    <w:rsid w:val="00301ABA"/>
    <w:rsid w:val="00307855"/>
    <w:rsid w:val="0031603C"/>
    <w:rsid w:val="0031640D"/>
    <w:rsid w:val="00332C28"/>
    <w:rsid w:val="003333A5"/>
    <w:rsid w:val="00335415"/>
    <w:rsid w:val="00340099"/>
    <w:rsid w:val="00340A34"/>
    <w:rsid w:val="00344DEA"/>
    <w:rsid w:val="003528C3"/>
    <w:rsid w:val="00353A8F"/>
    <w:rsid w:val="00354620"/>
    <w:rsid w:val="003557AD"/>
    <w:rsid w:val="00360B5A"/>
    <w:rsid w:val="0036507A"/>
    <w:rsid w:val="00365578"/>
    <w:rsid w:val="00372C47"/>
    <w:rsid w:val="00374DF5"/>
    <w:rsid w:val="00375ADE"/>
    <w:rsid w:val="00376970"/>
    <w:rsid w:val="003802F2"/>
    <w:rsid w:val="00382CFF"/>
    <w:rsid w:val="003879C1"/>
    <w:rsid w:val="003B1CE7"/>
    <w:rsid w:val="003D31BF"/>
    <w:rsid w:val="003E315B"/>
    <w:rsid w:val="003E45FA"/>
    <w:rsid w:val="003E56C4"/>
    <w:rsid w:val="003F1C47"/>
    <w:rsid w:val="003F4D98"/>
    <w:rsid w:val="003F5BEE"/>
    <w:rsid w:val="00400CF2"/>
    <w:rsid w:val="00401CDF"/>
    <w:rsid w:val="004070A8"/>
    <w:rsid w:val="00407C09"/>
    <w:rsid w:val="004208C2"/>
    <w:rsid w:val="00422743"/>
    <w:rsid w:val="00427453"/>
    <w:rsid w:val="00431C68"/>
    <w:rsid w:val="004347AC"/>
    <w:rsid w:val="00450770"/>
    <w:rsid w:val="0045288B"/>
    <w:rsid w:val="00461909"/>
    <w:rsid w:val="00465531"/>
    <w:rsid w:val="00465FAC"/>
    <w:rsid w:val="00466CF6"/>
    <w:rsid w:val="00482BB8"/>
    <w:rsid w:val="00486B54"/>
    <w:rsid w:val="00491FEC"/>
    <w:rsid w:val="00493179"/>
    <w:rsid w:val="004A0D03"/>
    <w:rsid w:val="004A3545"/>
    <w:rsid w:val="004B20C9"/>
    <w:rsid w:val="004B25D7"/>
    <w:rsid w:val="004C2D7F"/>
    <w:rsid w:val="004C7BCB"/>
    <w:rsid w:val="004D0334"/>
    <w:rsid w:val="004D170E"/>
    <w:rsid w:val="004D6302"/>
    <w:rsid w:val="004F34F3"/>
    <w:rsid w:val="005125AF"/>
    <w:rsid w:val="005138D8"/>
    <w:rsid w:val="00514205"/>
    <w:rsid w:val="005407AF"/>
    <w:rsid w:val="005536ED"/>
    <w:rsid w:val="00553B2A"/>
    <w:rsid w:val="00554D11"/>
    <w:rsid w:val="00554F7D"/>
    <w:rsid w:val="00564893"/>
    <w:rsid w:val="00564999"/>
    <w:rsid w:val="0057242F"/>
    <w:rsid w:val="00572457"/>
    <w:rsid w:val="00582A02"/>
    <w:rsid w:val="00593703"/>
    <w:rsid w:val="005A2E0C"/>
    <w:rsid w:val="005B6D07"/>
    <w:rsid w:val="005C72F2"/>
    <w:rsid w:val="005D7355"/>
    <w:rsid w:val="005F5F57"/>
    <w:rsid w:val="00601A93"/>
    <w:rsid w:val="00603203"/>
    <w:rsid w:val="00610A87"/>
    <w:rsid w:val="0062470C"/>
    <w:rsid w:val="0063506F"/>
    <w:rsid w:val="00637063"/>
    <w:rsid w:val="00637338"/>
    <w:rsid w:val="00640956"/>
    <w:rsid w:val="00643C66"/>
    <w:rsid w:val="00650A25"/>
    <w:rsid w:val="00651D2B"/>
    <w:rsid w:val="00655CEE"/>
    <w:rsid w:val="006600BD"/>
    <w:rsid w:val="00672E45"/>
    <w:rsid w:val="006753EF"/>
    <w:rsid w:val="006831AB"/>
    <w:rsid w:val="006956DE"/>
    <w:rsid w:val="006B0D3A"/>
    <w:rsid w:val="006B3A74"/>
    <w:rsid w:val="006B787F"/>
    <w:rsid w:val="006C0B9B"/>
    <w:rsid w:val="006C2910"/>
    <w:rsid w:val="006C757A"/>
    <w:rsid w:val="006C7C60"/>
    <w:rsid w:val="006D0459"/>
    <w:rsid w:val="006D0CC7"/>
    <w:rsid w:val="006D221E"/>
    <w:rsid w:val="006E2956"/>
    <w:rsid w:val="006F4CC6"/>
    <w:rsid w:val="00701BBE"/>
    <w:rsid w:val="00710575"/>
    <w:rsid w:val="00715C00"/>
    <w:rsid w:val="00717B4B"/>
    <w:rsid w:val="00720027"/>
    <w:rsid w:val="00731205"/>
    <w:rsid w:val="00736706"/>
    <w:rsid w:val="0074163C"/>
    <w:rsid w:val="0074334B"/>
    <w:rsid w:val="00743620"/>
    <w:rsid w:val="007438BE"/>
    <w:rsid w:val="0075207B"/>
    <w:rsid w:val="007558EC"/>
    <w:rsid w:val="007703C8"/>
    <w:rsid w:val="007728E9"/>
    <w:rsid w:val="0077673D"/>
    <w:rsid w:val="007805B2"/>
    <w:rsid w:val="00785624"/>
    <w:rsid w:val="007A3107"/>
    <w:rsid w:val="007B5213"/>
    <w:rsid w:val="007B582D"/>
    <w:rsid w:val="007C7287"/>
    <w:rsid w:val="007D42F1"/>
    <w:rsid w:val="007D62F3"/>
    <w:rsid w:val="007E2CB0"/>
    <w:rsid w:val="007F0EC8"/>
    <w:rsid w:val="007F2886"/>
    <w:rsid w:val="007F60FA"/>
    <w:rsid w:val="00800224"/>
    <w:rsid w:val="008022C5"/>
    <w:rsid w:val="00804BE2"/>
    <w:rsid w:val="008171D1"/>
    <w:rsid w:val="00817787"/>
    <w:rsid w:val="0082068F"/>
    <w:rsid w:val="008208B3"/>
    <w:rsid w:val="00821092"/>
    <w:rsid w:val="00823B61"/>
    <w:rsid w:val="0083318B"/>
    <w:rsid w:val="00837E31"/>
    <w:rsid w:val="008455FA"/>
    <w:rsid w:val="00850EA0"/>
    <w:rsid w:val="008844A5"/>
    <w:rsid w:val="00890226"/>
    <w:rsid w:val="00890F16"/>
    <w:rsid w:val="008923DF"/>
    <w:rsid w:val="008A0FA1"/>
    <w:rsid w:val="008A6585"/>
    <w:rsid w:val="008C7553"/>
    <w:rsid w:val="008E7A9F"/>
    <w:rsid w:val="008F09F5"/>
    <w:rsid w:val="00903F9B"/>
    <w:rsid w:val="00906C10"/>
    <w:rsid w:val="00917C51"/>
    <w:rsid w:val="00927685"/>
    <w:rsid w:val="0095066D"/>
    <w:rsid w:val="00953A49"/>
    <w:rsid w:val="00963482"/>
    <w:rsid w:val="00964890"/>
    <w:rsid w:val="00981784"/>
    <w:rsid w:val="00983633"/>
    <w:rsid w:val="009A0B00"/>
    <w:rsid w:val="009B443D"/>
    <w:rsid w:val="009D1CE3"/>
    <w:rsid w:val="009E1D72"/>
    <w:rsid w:val="00A01B59"/>
    <w:rsid w:val="00A07620"/>
    <w:rsid w:val="00A2280D"/>
    <w:rsid w:val="00A24282"/>
    <w:rsid w:val="00A30F50"/>
    <w:rsid w:val="00A31032"/>
    <w:rsid w:val="00A31628"/>
    <w:rsid w:val="00A320FC"/>
    <w:rsid w:val="00A3228A"/>
    <w:rsid w:val="00A32F10"/>
    <w:rsid w:val="00A3339B"/>
    <w:rsid w:val="00A50D3B"/>
    <w:rsid w:val="00A522BF"/>
    <w:rsid w:val="00A524DB"/>
    <w:rsid w:val="00A542A1"/>
    <w:rsid w:val="00A6135A"/>
    <w:rsid w:val="00A6225D"/>
    <w:rsid w:val="00A64F3D"/>
    <w:rsid w:val="00A6797E"/>
    <w:rsid w:val="00A7268B"/>
    <w:rsid w:val="00A7427F"/>
    <w:rsid w:val="00A83D9C"/>
    <w:rsid w:val="00A95733"/>
    <w:rsid w:val="00A9598B"/>
    <w:rsid w:val="00A95C8B"/>
    <w:rsid w:val="00A96935"/>
    <w:rsid w:val="00A97208"/>
    <w:rsid w:val="00AA3C3C"/>
    <w:rsid w:val="00AA3EA3"/>
    <w:rsid w:val="00AB0E6D"/>
    <w:rsid w:val="00AD1C1A"/>
    <w:rsid w:val="00AD1D03"/>
    <w:rsid w:val="00AE36DD"/>
    <w:rsid w:val="00AE7E59"/>
    <w:rsid w:val="00AF3453"/>
    <w:rsid w:val="00AF3858"/>
    <w:rsid w:val="00B020F2"/>
    <w:rsid w:val="00B179E5"/>
    <w:rsid w:val="00B31438"/>
    <w:rsid w:val="00B37A90"/>
    <w:rsid w:val="00B4558E"/>
    <w:rsid w:val="00B4696C"/>
    <w:rsid w:val="00B54CB5"/>
    <w:rsid w:val="00B636CC"/>
    <w:rsid w:val="00B64136"/>
    <w:rsid w:val="00B66F57"/>
    <w:rsid w:val="00B67F6A"/>
    <w:rsid w:val="00B73541"/>
    <w:rsid w:val="00B735C0"/>
    <w:rsid w:val="00B80168"/>
    <w:rsid w:val="00B81F22"/>
    <w:rsid w:val="00B9177C"/>
    <w:rsid w:val="00B94AFD"/>
    <w:rsid w:val="00BA4BFE"/>
    <w:rsid w:val="00BA72D9"/>
    <w:rsid w:val="00BB01A4"/>
    <w:rsid w:val="00BB1471"/>
    <w:rsid w:val="00BB1C9F"/>
    <w:rsid w:val="00BB5D40"/>
    <w:rsid w:val="00BC09BB"/>
    <w:rsid w:val="00BD0E0B"/>
    <w:rsid w:val="00BD65EA"/>
    <w:rsid w:val="00BE0390"/>
    <w:rsid w:val="00BE0BC3"/>
    <w:rsid w:val="00BE3CEB"/>
    <w:rsid w:val="00BE4973"/>
    <w:rsid w:val="00BF2A5A"/>
    <w:rsid w:val="00BF4A52"/>
    <w:rsid w:val="00BF5F0B"/>
    <w:rsid w:val="00BF64B3"/>
    <w:rsid w:val="00C00287"/>
    <w:rsid w:val="00C05C3B"/>
    <w:rsid w:val="00C12CAC"/>
    <w:rsid w:val="00C22CC7"/>
    <w:rsid w:val="00C24F2C"/>
    <w:rsid w:val="00C25A18"/>
    <w:rsid w:val="00C41AFA"/>
    <w:rsid w:val="00C43D37"/>
    <w:rsid w:val="00C445AF"/>
    <w:rsid w:val="00C47E81"/>
    <w:rsid w:val="00C533B7"/>
    <w:rsid w:val="00C64A24"/>
    <w:rsid w:val="00C72B34"/>
    <w:rsid w:val="00C76339"/>
    <w:rsid w:val="00C904DF"/>
    <w:rsid w:val="00C97575"/>
    <w:rsid w:val="00CA74A1"/>
    <w:rsid w:val="00CB5F2C"/>
    <w:rsid w:val="00CB69B9"/>
    <w:rsid w:val="00CC150A"/>
    <w:rsid w:val="00CD4E7D"/>
    <w:rsid w:val="00CD61B9"/>
    <w:rsid w:val="00CE0D2D"/>
    <w:rsid w:val="00CE39B2"/>
    <w:rsid w:val="00CF014B"/>
    <w:rsid w:val="00CF09EC"/>
    <w:rsid w:val="00CF3717"/>
    <w:rsid w:val="00CF753A"/>
    <w:rsid w:val="00CF7D18"/>
    <w:rsid w:val="00D13095"/>
    <w:rsid w:val="00D338C1"/>
    <w:rsid w:val="00D3726B"/>
    <w:rsid w:val="00D40CE4"/>
    <w:rsid w:val="00D437F3"/>
    <w:rsid w:val="00D501C4"/>
    <w:rsid w:val="00D505BE"/>
    <w:rsid w:val="00D50FFC"/>
    <w:rsid w:val="00D55298"/>
    <w:rsid w:val="00D62EF4"/>
    <w:rsid w:val="00D70C76"/>
    <w:rsid w:val="00D7699C"/>
    <w:rsid w:val="00D810B6"/>
    <w:rsid w:val="00D83341"/>
    <w:rsid w:val="00D849C6"/>
    <w:rsid w:val="00D9142C"/>
    <w:rsid w:val="00D97251"/>
    <w:rsid w:val="00D97B84"/>
    <w:rsid w:val="00DA567F"/>
    <w:rsid w:val="00DD0691"/>
    <w:rsid w:val="00DD51AB"/>
    <w:rsid w:val="00DD760C"/>
    <w:rsid w:val="00DF47D2"/>
    <w:rsid w:val="00DF7B4E"/>
    <w:rsid w:val="00E007AC"/>
    <w:rsid w:val="00E027B0"/>
    <w:rsid w:val="00E127ED"/>
    <w:rsid w:val="00E239C0"/>
    <w:rsid w:val="00E27977"/>
    <w:rsid w:val="00E431A7"/>
    <w:rsid w:val="00E442A8"/>
    <w:rsid w:val="00E52710"/>
    <w:rsid w:val="00E64576"/>
    <w:rsid w:val="00E71E8E"/>
    <w:rsid w:val="00E72711"/>
    <w:rsid w:val="00E8169A"/>
    <w:rsid w:val="00E860E2"/>
    <w:rsid w:val="00E9148C"/>
    <w:rsid w:val="00E92BE4"/>
    <w:rsid w:val="00E94208"/>
    <w:rsid w:val="00EA3E95"/>
    <w:rsid w:val="00EA51E4"/>
    <w:rsid w:val="00EA72D7"/>
    <w:rsid w:val="00EB12AA"/>
    <w:rsid w:val="00EC1969"/>
    <w:rsid w:val="00ED197D"/>
    <w:rsid w:val="00EE293B"/>
    <w:rsid w:val="00EE4DE2"/>
    <w:rsid w:val="00EF4D49"/>
    <w:rsid w:val="00EF67EF"/>
    <w:rsid w:val="00F03D0C"/>
    <w:rsid w:val="00F1197F"/>
    <w:rsid w:val="00F22FE3"/>
    <w:rsid w:val="00F23B3F"/>
    <w:rsid w:val="00F25486"/>
    <w:rsid w:val="00F263C1"/>
    <w:rsid w:val="00F27A62"/>
    <w:rsid w:val="00F3670B"/>
    <w:rsid w:val="00F46A0D"/>
    <w:rsid w:val="00F52A63"/>
    <w:rsid w:val="00F72438"/>
    <w:rsid w:val="00F921C7"/>
    <w:rsid w:val="00FA13C5"/>
    <w:rsid w:val="00FA1512"/>
    <w:rsid w:val="00FA27AA"/>
    <w:rsid w:val="00FB1144"/>
    <w:rsid w:val="00FB3EB1"/>
    <w:rsid w:val="00FD02BA"/>
    <w:rsid w:val="00FD5815"/>
    <w:rsid w:val="00FE58B1"/>
    <w:rsid w:val="00FF094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5A18"/>
    <w:pPr>
      <w:spacing w:after="200" w:line="276" w:lineRule="auto"/>
    </w:pPr>
    <w:rPr>
      <w:sz w:val="22"/>
      <w:szCs w:val="22"/>
      <w:lang w:eastAsia="en-US"/>
    </w:rPr>
  </w:style>
  <w:style w:type="paragraph" w:styleId="Nagwek1">
    <w:name w:val="heading 1"/>
    <w:basedOn w:val="Normalny"/>
    <w:next w:val="Normalny"/>
    <w:link w:val="Nagwek1Znak"/>
    <w:qFormat/>
    <w:rsid w:val="00407C09"/>
    <w:pPr>
      <w:keepNext/>
      <w:spacing w:before="240" w:after="0" w:line="240" w:lineRule="auto"/>
      <w:jc w:val="right"/>
      <w:outlineLvl w:val="0"/>
    </w:pPr>
    <w:rPr>
      <w:rFonts w:ascii="Times New Roman" w:eastAsia="Times New Roman" w:hAnsi="Times New Roman"/>
      <w:b/>
      <w:bCs/>
      <w:sz w:val="24"/>
      <w:szCs w:val="24"/>
    </w:rPr>
  </w:style>
  <w:style w:type="paragraph" w:styleId="Nagwek2">
    <w:name w:val="heading 2"/>
    <w:basedOn w:val="Normalny"/>
    <w:next w:val="Normalny"/>
    <w:link w:val="Nagwek2Znak"/>
    <w:qFormat/>
    <w:rsid w:val="00610A87"/>
    <w:pPr>
      <w:keepNext/>
      <w:spacing w:before="240" w:after="60" w:line="240" w:lineRule="auto"/>
      <w:outlineLvl w:val="1"/>
    </w:pPr>
    <w:rPr>
      <w:rFonts w:ascii="Arial" w:eastAsia="Times New Roman" w:hAnsi="Arial"/>
      <w:b/>
      <w:bCs/>
      <w:i/>
      <w:iCs/>
      <w:sz w:val="28"/>
      <w:szCs w:val="28"/>
    </w:rPr>
  </w:style>
  <w:style w:type="paragraph" w:styleId="Nagwek4">
    <w:name w:val="heading 4"/>
    <w:basedOn w:val="Normalny"/>
    <w:next w:val="Normalny"/>
    <w:link w:val="Nagwek4Znak"/>
    <w:qFormat/>
    <w:rsid w:val="00220388"/>
    <w:pPr>
      <w:keepNext/>
      <w:spacing w:before="240" w:after="60" w:line="240" w:lineRule="auto"/>
      <w:outlineLvl w:val="3"/>
    </w:pPr>
    <w:rPr>
      <w:rFonts w:ascii="Times New Roman" w:eastAsia="Times New Roman" w:hAnsi="Times New Roman"/>
      <w:b/>
      <w:bCs/>
      <w:sz w:val="28"/>
      <w:szCs w:val="28"/>
    </w:rPr>
  </w:style>
  <w:style w:type="paragraph" w:styleId="Nagwek5">
    <w:name w:val="heading 5"/>
    <w:basedOn w:val="Normalny"/>
    <w:next w:val="Normalny"/>
    <w:link w:val="Nagwek5Znak"/>
    <w:qFormat/>
    <w:rsid w:val="00220388"/>
    <w:pPr>
      <w:spacing w:before="240" w:after="60" w:line="240" w:lineRule="auto"/>
      <w:outlineLvl w:val="4"/>
    </w:pPr>
    <w:rPr>
      <w:rFonts w:ascii="Times New Roman" w:eastAsia="Times New Roman" w:hAnsi="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4733D"/>
    <w:pPr>
      <w:ind w:left="720"/>
      <w:contextualSpacing/>
    </w:pPr>
  </w:style>
  <w:style w:type="character" w:styleId="Hipercze">
    <w:name w:val="Hyperlink"/>
    <w:unhideWhenUsed/>
    <w:rsid w:val="00A31032"/>
    <w:rPr>
      <w:color w:val="0000FF"/>
      <w:u w:val="single"/>
    </w:rPr>
  </w:style>
  <w:style w:type="paragraph" w:styleId="Tekstprzypisudolnego">
    <w:name w:val="footnote text"/>
    <w:basedOn w:val="Normalny"/>
    <w:link w:val="TekstprzypisudolnegoZnak"/>
    <w:unhideWhenUsed/>
    <w:rsid w:val="00E027B0"/>
    <w:rPr>
      <w:rFonts w:eastAsia="Times New Roman"/>
      <w:sz w:val="20"/>
      <w:szCs w:val="20"/>
      <w:lang w:eastAsia="pl-PL"/>
    </w:rPr>
  </w:style>
  <w:style w:type="character" w:customStyle="1" w:styleId="TekstprzypisudolnegoZnak">
    <w:name w:val="Tekst przypisu dolnego Znak"/>
    <w:link w:val="Tekstprzypisudolnego"/>
    <w:rsid w:val="00E027B0"/>
    <w:rPr>
      <w:rFonts w:ascii="Calibri" w:eastAsia="Times New Roman" w:hAnsi="Calibri" w:cs="Calibri"/>
      <w:sz w:val="20"/>
      <w:szCs w:val="20"/>
      <w:lang w:eastAsia="pl-PL"/>
    </w:rPr>
  </w:style>
  <w:style w:type="character" w:styleId="Odwoanieprzypisudolnego">
    <w:name w:val="footnote reference"/>
    <w:unhideWhenUsed/>
    <w:rsid w:val="00E027B0"/>
    <w:rPr>
      <w:vertAlign w:val="superscript"/>
    </w:rPr>
  </w:style>
  <w:style w:type="character" w:customStyle="1" w:styleId="Nagwek1Znak">
    <w:name w:val="Nagłówek 1 Znak"/>
    <w:link w:val="Nagwek1"/>
    <w:rsid w:val="00407C09"/>
    <w:rPr>
      <w:rFonts w:ascii="Times New Roman" w:eastAsia="Times New Roman" w:hAnsi="Times New Roman"/>
      <w:b/>
      <w:bCs/>
      <w:sz w:val="24"/>
      <w:szCs w:val="24"/>
    </w:rPr>
  </w:style>
  <w:style w:type="paragraph" w:styleId="Tekstprzypisukocowego">
    <w:name w:val="endnote text"/>
    <w:basedOn w:val="Normalny"/>
    <w:link w:val="TekstprzypisukocowegoZnak"/>
    <w:semiHidden/>
    <w:rsid w:val="00407C09"/>
    <w:pPr>
      <w:spacing w:after="0" w:line="240" w:lineRule="auto"/>
    </w:pPr>
    <w:rPr>
      <w:rFonts w:ascii="Times New Roman" w:eastAsia="Times New Roman" w:hAnsi="Times New Roman"/>
      <w:sz w:val="20"/>
      <w:szCs w:val="20"/>
    </w:rPr>
  </w:style>
  <w:style w:type="character" w:customStyle="1" w:styleId="TekstprzypisukocowegoZnak">
    <w:name w:val="Tekst przypisu końcowego Znak"/>
    <w:link w:val="Tekstprzypisukocowego"/>
    <w:semiHidden/>
    <w:rsid w:val="00407C09"/>
    <w:rPr>
      <w:rFonts w:ascii="Times New Roman" w:eastAsia="Times New Roman" w:hAnsi="Times New Roman"/>
    </w:rPr>
  </w:style>
  <w:style w:type="character" w:styleId="Odwoanieprzypisukocowego">
    <w:name w:val="endnote reference"/>
    <w:semiHidden/>
    <w:rsid w:val="00407C09"/>
    <w:rPr>
      <w:vertAlign w:val="superscript"/>
    </w:rPr>
  </w:style>
  <w:style w:type="paragraph" w:styleId="NormalnyWeb">
    <w:name w:val="Normal (Web)"/>
    <w:basedOn w:val="Normalny"/>
    <w:semiHidden/>
    <w:rsid w:val="00407C09"/>
    <w:pPr>
      <w:spacing w:before="100" w:after="100" w:line="240" w:lineRule="auto"/>
    </w:pPr>
    <w:rPr>
      <w:rFonts w:ascii="Times New Roman" w:eastAsia="Times New Roman" w:hAnsi="Times New Roman"/>
      <w:sz w:val="24"/>
      <w:szCs w:val="20"/>
      <w:lang w:eastAsia="pl-PL"/>
    </w:rPr>
  </w:style>
  <w:style w:type="paragraph" w:customStyle="1" w:styleId="Tabela">
    <w:name w:val="Tabela"/>
    <w:next w:val="Normalny"/>
    <w:rsid w:val="00407C09"/>
    <w:pPr>
      <w:autoSpaceDE w:val="0"/>
      <w:autoSpaceDN w:val="0"/>
      <w:adjustRightInd w:val="0"/>
    </w:pPr>
    <w:rPr>
      <w:rFonts w:ascii="Times New Roman" w:eastAsia="Times New Roman" w:hAnsi="Times New Roman"/>
    </w:rPr>
  </w:style>
  <w:style w:type="paragraph" w:styleId="Tekstkomentarza">
    <w:name w:val="annotation text"/>
    <w:basedOn w:val="Normalny"/>
    <w:link w:val="TekstkomentarzaZnak"/>
    <w:semiHidden/>
    <w:rsid w:val="00407C09"/>
    <w:pPr>
      <w:spacing w:after="0" w:line="240" w:lineRule="auto"/>
    </w:pPr>
    <w:rPr>
      <w:rFonts w:ascii="Times New Roman" w:eastAsia="Times New Roman" w:hAnsi="Times New Roman"/>
      <w:sz w:val="20"/>
      <w:szCs w:val="20"/>
    </w:rPr>
  </w:style>
  <w:style w:type="character" w:customStyle="1" w:styleId="TekstkomentarzaZnak">
    <w:name w:val="Tekst komentarza Znak"/>
    <w:link w:val="Tekstkomentarza"/>
    <w:semiHidden/>
    <w:rsid w:val="00407C09"/>
    <w:rPr>
      <w:rFonts w:ascii="Times New Roman" w:eastAsia="Times New Roman" w:hAnsi="Times New Roman"/>
    </w:rPr>
  </w:style>
  <w:style w:type="character" w:customStyle="1" w:styleId="Nagwek2Znak">
    <w:name w:val="Nagłówek 2 Znak"/>
    <w:link w:val="Nagwek2"/>
    <w:rsid w:val="00610A87"/>
    <w:rPr>
      <w:rFonts w:ascii="Arial" w:eastAsia="Times New Roman" w:hAnsi="Arial" w:cs="Arial"/>
      <w:b/>
      <w:bCs/>
      <w:i/>
      <w:iCs/>
      <w:sz w:val="28"/>
      <w:szCs w:val="28"/>
    </w:rPr>
  </w:style>
  <w:style w:type="paragraph" w:styleId="Tekstpodstawowy2">
    <w:name w:val="Body Text 2"/>
    <w:basedOn w:val="Normalny"/>
    <w:link w:val="Tekstpodstawowy2Znak"/>
    <w:semiHidden/>
    <w:rsid w:val="00610A87"/>
    <w:pPr>
      <w:spacing w:after="0" w:line="240" w:lineRule="auto"/>
      <w:jc w:val="both"/>
    </w:pPr>
    <w:rPr>
      <w:rFonts w:ascii="Courier New" w:eastAsia="Times New Roman" w:hAnsi="Courier New"/>
      <w:sz w:val="24"/>
      <w:szCs w:val="24"/>
    </w:rPr>
  </w:style>
  <w:style w:type="character" w:customStyle="1" w:styleId="Tekstpodstawowy2Znak">
    <w:name w:val="Tekst podstawowy 2 Znak"/>
    <w:link w:val="Tekstpodstawowy2"/>
    <w:semiHidden/>
    <w:rsid w:val="00610A87"/>
    <w:rPr>
      <w:rFonts w:ascii="Courier New" w:eastAsia="Times New Roman" w:hAnsi="Courier New" w:cs="Courier New"/>
      <w:sz w:val="24"/>
      <w:szCs w:val="24"/>
    </w:rPr>
  </w:style>
  <w:style w:type="paragraph" w:styleId="Tekstpodstawowywcity3">
    <w:name w:val="Body Text Indent 3"/>
    <w:basedOn w:val="Normalny"/>
    <w:link w:val="Tekstpodstawowywcity3Znak"/>
    <w:semiHidden/>
    <w:rsid w:val="00610A87"/>
    <w:pPr>
      <w:spacing w:after="0" w:line="240" w:lineRule="auto"/>
      <w:ind w:left="5040" w:hanging="3612"/>
    </w:pPr>
    <w:rPr>
      <w:rFonts w:ascii="Times New Roman" w:eastAsia="Times New Roman" w:hAnsi="Times New Roman"/>
      <w:sz w:val="24"/>
      <w:szCs w:val="24"/>
    </w:rPr>
  </w:style>
  <w:style w:type="character" w:customStyle="1" w:styleId="Tekstpodstawowywcity3Znak">
    <w:name w:val="Tekst podstawowy wcięty 3 Znak"/>
    <w:link w:val="Tekstpodstawowywcity3"/>
    <w:semiHidden/>
    <w:rsid w:val="00610A87"/>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5C72F2"/>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5C72F2"/>
    <w:rPr>
      <w:rFonts w:ascii="Segoe UI" w:hAnsi="Segoe UI" w:cs="Segoe UI"/>
      <w:sz w:val="18"/>
      <w:szCs w:val="18"/>
      <w:lang w:eastAsia="en-US"/>
    </w:rPr>
  </w:style>
  <w:style w:type="paragraph" w:styleId="Tekstpodstawowy">
    <w:name w:val="Body Text"/>
    <w:basedOn w:val="Normalny"/>
    <w:link w:val="TekstpodstawowyZnak"/>
    <w:unhideWhenUsed/>
    <w:rsid w:val="004C2D7F"/>
    <w:pPr>
      <w:spacing w:after="120"/>
    </w:pPr>
  </w:style>
  <w:style w:type="character" w:customStyle="1" w:styleId="TekstpodstawowyZnak">
    <w:name w:val="Tekst podstawowy Znak"/>
    <w:link w:val="Tekstpodstawowy"/>
    <w:rsid w:val="004C2D7F"/>
    <w:rPr>
      <w:sz w:val="22"/>
      <w:szCs w:val="22"/>
      <w:lang w:eastAsia="en-US"/>
    </w:rPr>
  </w:style>
  <w:style w:type="paragraph" w:customStyle="1" w:styleId="p1">
    <w:name w:val="p1"/>
    <w:basedOn w:val="Normalny"/>
    <w:rsid w:val="00AA3EA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4Znak">
    <w:name w:val="Nagłówek 4 Znak"/>
    <w:link w:val="Nagwek4"/>
    <w:rsid w:val="00220388"/>
    <w:rPr>
      <w:rFonts w:ascii="Times New Roman" w:eastAsia="Times New Roman" w:hAnsi="Times New Roman"/>
      <w:b/>
      <w:bCs/>
      <w:sz w:val="28"/>
      <w:szCs w:val="28"/>
    </w:rPr>
  </w:style>
  <w:style w:type="character" w:customStyle="1" w:styleId="Nagwek5Znak">
    <w:name w:val="Nagłówek 5 Znak"/>
    <w:link w:val="Nagwek5"/>
    <w:rsid w:val="00220388"/>
    <w:rPr>
      <w:rFonts w:ascii="Times New Roman" w:eastAsia="Times New Roman" w:hAnsi="Times New Roman"/>
      <w:b/>
      <w:bCs/>
      <w:i/>
      <w:iCs/>
      <w:sz w:val="26"/>
      <w:szCs w:val="26"/>
    </w:rPr>
  </w:style>
  <w:style w:type="numbering" w:customStyle="1" w:styleId="Bezlisty1">
    <w:name w:val="Bez listy1"/>
    <w:next w:val="Bezlisty"/>
    <w:uiPriority w:val="99"/>
    <w:semiHidden/>
    <w:unhideWhenUsed/>
    <w:rsid w:val="00220388"/>
  </w:style>
  <w:style w:type="paragraph" w:styleId="Tekstpodstawowywcity">
    <w:name w:val="Body Text Indent"/>
    <w:basedOn w:val="Normalny"/>
    <w:link w:val="TekstpodstawowywcityZnak"/>
    <w:semiHidden/>
    <w:rsid w:val="00220388"/>
    <w:pPr>
      <w:spacing w:after="120" w:line="240" w:lineRule="auto"/>
      <w:ind w:left="283"/>
    </w:pPr>
    <w:rPr>
      <w:rFonts w:ascii="Times New Roman" w:eastAsia="Times New Roman" w:hAnsi="Times New Roman"/>
      <w:sz w:val="24"/>
      <w:szCs w:val="24"/>
    </w:rPr>
  </w:style>
  <w:style w:type="character" w:customStyle="1" w:styleId="TekstpodstawowywcityZnak">
    <w:name w:val="Tekst podstawowy wcięty Znak"/>
    <w:link w:val="Tekstpodstawowywcity"/>
    <w:semiHidden/>
    <w:rsid w:val="00220388"/>
    <w:rPr>
      <w:rFonts w:ascii="Times New Roman" w:eastAsia="Times New Roman" w:hAnsi="Times New Roman"/>
      <w:sz w:val="24"/>
      <w:szCs w:val="24"/>
    </w:rPr>
  </w:style>
  <w:style w:type="character" w:styleId="Uwydatnienie">
    <w:name w:val="Emphasis"/>
    <w:qFormat/>
    <w:rsid w:val="00220388"/>
    <w:rPr>
      <w:i/>
      <w:iCs/>
    </w:rPr>
  </w:style>
  <w:style w:type="paragraph" w:customStyle="1" w:styleId="Plandokumentu1">
    <w:name w:val="Plan dokumentu1"/>
    <w:basedOn w:val="Normalny"/>
    <w:link w:val="PlandokumentuZnak"/>
    <w:semiHidden/>
    <w:rsid w:val="00220388"/>
    <w:pPr>
      <w:shd w:val="clear" w:color="auto" w:fill="000080"/>
      <w:spacing w:after="0" w:line="240" w:lineRule="auto"/>
    </w:pPr>
    <w:rPr>
      <w:rFonts w:ascii="Tahoma" w:eastAsia="Times New Roman" w:hAnsi="Tahoma"/>
      <w:sz w:val="20"/>
      <w:szCs w:val="20"/>
    </w:rPr>
  </w:style>
  <w:style w:type="character" w:customStyle="1" w:styleId="PlandokumentuZnak">
    <w:name w:val="Plan dokumentu Znak"/>
    <w:link w:val="Plandokumentu1"/>
    <w:semiHidden/>
    <w:rsid w:val="00220388"/>
    <w:rPr>
      <w:rFonts w:ascii="Tahoma" w:eastAsia="Times New Roman" w:hAnsi="Tahoma" w:cs="Tahoma"/>
      <w:shd w:val="clear" w:color="auto" w:fill="000080"/>
    </w:rPr>
  </w:style>
  <w:style w:type="character" w:styleId="Odwoaniedokomentarza">
    <w:name w:val="annotation reference"/>
    <w:rsid w:val="00220388"/>
    <w:rPr>
      <w:sz w:val="16"/>
      <w:szCs w:val="16"/>
    </w:rPr>
  </w:style>
  <w:style w:type="paragraph" w:styleId="Tematkomentarza">
    <w:name w:val="annotation subject"/>
    <w:basedOn w:val="Tekstkomentarza"/>
    <w:next w:val="Tekstkomentarza"/>
    <w:link w:val="TematkomentarzaZnak"/>
    <w:rsid w:val="00220388"/>
    <w:rPr>
      <w:b/>
      <w:bCs/>
    </w:rPr>
  </w:style>
  <w:style w:type="character" w:customStyle="1" w:styleId="TematkomentarzaZnak">
    <w:name w:val="Temat komentarza Znak"/>
    <w:link w:val="Tematkomentarza"/>
    <w:rsid w:val="00220388"/>
    <w:rPr>
      <w:rFonts w:ascii="Times New Roman" w:eastAsia="Times New Roman" w:hAnsi="Times New Roman"/>
      <w:b/>
      <w:bCs/>
    </w:rPr>
  </w:style>
  <w:style w:type="character" w:styleId="Pogrubienie">
    <w:name w:val="Strong"/>
    <w:uiPriority w:val="22"/>
    <w:qFormat/>
    <w:rsid w:val="00220388"/>
    <w:rPr>
      <w:b/>
      <w:bCs/>
    </w:rPr>
  </w:style>
  <w:style w:type="paragraph" w:styleId="Nagwek">
    <w:name w:val="header"/>
    <w:basedOn w:val="Normalny"/>
    <w:link w:val="NagwekZnak"/>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NagwekZnak">
    <w:name w:val="Nagłówek Znak"/>
    <w:link w:val="Nagwek"/>
    <w:rsid w:val="00220388"/>
    <w:rPr>
      <w:rFonts w:ascii="Times New Roman" w:eastAsia="Times New Roman" w:hAnsi="Times New Roman"/>
      <w:sz w:val="24"/>
      <w:szCs w:val="24"/>
    </w:rPr>
  </w:style>
  <w:style w:type="paragraph" w:styleId="Stopka">
    <w:name w:val="footer"/>
    <w:basedOn w:val="Normalny"/>
    <w:link w:val="StopkaZnak"/>
    <w:uiPriority w:val="99"/>
    <w:rsid w:val="00220388"/>
    <w:pPr>
      <w:tabs>
        <w:tab w:val="center" w:pos="4536"/>
        <w:tab w:val="right" w:pos="9072"/>
      </w:tabs>
      <w:spacing w:after="0" w:line="240" w:lineRule="auto"/>
    </w:pPr>
    <w:rPr>
      <w:rFonts w:ascii="Times New Roman" w:eastAsia="Times New Roman" w:hAnsi="Times New Roman"/>
      <w:sz w:val="24"/>
      <w:szCs w:val="24"/>
    </w:rPr>
  </w:style>
  <w:style w:type="character" w:customStyle="1" w:styleId="StopkaZnak">
    <w:name w:val="Stopka Znak"/>
    <w:link w:val="Stopka"/>
    <w:uiPriority w:val="99"/>
    <w:rsid w:val="00220388"/>
    <w:rPr>
      <w:rFonts w:ascii="Times New Roman" w:eastAsia="Times New Roman" w:hAnsi="Times New Roman"/>
      <w:sz w:val="24"/>
      <w:szCs w:val="24"/>
    </w:rPr>
  </w:style>
  <w:style w:type="paragraph" w:styleId="Tytu">
    <w:name w:val="Title"/>
    <w:basedOn w:val="Normalny"/>
    <w:link w:val="TytuZnak"/>
    <w:qFormat/>
    <w:rsid w:val="00564893"/>
    <w:pPr>
      <w:spacing w:before="240" w:after="60" w:line="240" w:lineRule="auto"/>
      <w:jc w:val="center"/>
    </w:pPr>
    <w:rPr>
      <w:rFonts w:ascii="Arial" w:eastAsia="Arial" w:hAnsi="Arial"/>
      <w:b/>
      <w:bCs/>
      <w:color w:val="000000"/>
      <w:sz w:val="32"/>
      <w:szCs w:val="32"/>
    </w:rPr>
  </w:style>
  <w:style w:type="character" w:customStyle="1" w:styleId="TytuZnak">
    <w:name w:val="Tytuł Znak"/>
    <w:link w:val="Tytu"/>
    <w:rsid w:val="00564893"/>
    <w:rPr>
      <w:rFonts w:ascii="Arial" w:eastAsia="Arial" w:hAnsi="Arial"/>
      <w:b/>
      <w:bCs/>
      <w:color w:val="000000"/>
      <w:sz w:val="32"/>
      <w:szCs w:val="32"/>
    </w:rPr>
  </w:style>
  <w:style w:type="paragraph" w:styleId="Podtytu">
    <w:name w:val="Subtitle"/>
    <w:basedOn w:val="Normalny"/>
    <w:link w:val="PodtytuZnak"/>
    <w:qFormat/>
    <w:rsid w:val="00564893"/>
    <w:pPr>
      <w:spacing w:after="60" w:line="240" w:lineRule="auto"/>
      <w:jc w:val="center"/>
    </w:pPr>
    <w:rPr>
      <w:rFonts w:ascii="Arial" w:eastAsia="Arial" w:hAnsi="Arial"/>
      <w:color w:val="000000"/>
      <w:sz w:val="24"/>
      <w:szCs w:val="24"/>
    </w:rPr>
  </w:style>
  <w:style w:type="character" w:customStyle="1" w:styleId="PodtytuZnak">
    <w:name w:val="Podtytuł Znak"/>
    <w:link w:val="Podtytu"/>
    <w:rsid w:val="00564893"/>
    <w:rPr>
      <w:rFonts w:ascii="Arial" w:eastAsia="Arial" w:hAnsi="Arial"/>
      <w:color w:val="000000"/>
      <w:sz w:val="24"/>
      <w:szCs w:val="24"/>
    </w:rPr>
  </w:style>
  <w:style w:type="paragraph" w:customStyle="1" w:styleId="ExampleTableText">
    <w:name w:val="Example 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pPr>
    <w:rPr>
      <w:rFonts w:ascii="Arial" w:eastAsia="Times New Roman" w:hAnsi="Arial" w:cs="Arial"/>
      <w:noProof/>
      <w:sz w:val="18"/>
      <w:szCs w:val="15"/>
    </w:rPr>
  </w:style>
  <w:style w:type="paragraph" w:customStyle="1" w:styleId="TableText">
    <w:name w:val="Table Text"/>
    <w:rsid w:val="003F1C47"/>
    <w:pPr>
      <w:widowControl w:val="0"/>
      <w:tabs>
        <w:tab w:val="left" w:pos="283"/>
        <w:tab w:val="left" w:pos="720"/>
        <w:tab w:val="left" w:pos="1440"/>
        <w:tab w:val="left" w:pos="2160"/>
        <w:tab w:val="left" w:pos="2880"/>
        <w:tab w:val="left" w:pos="3600"/>
        <w:tab w:val="left" w:pos="4320"/>
        <w:tab w:val="left" w:pos="5040"/>
        <w:tab w:val="right" w:pos="5556"/>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before="63" w:after="32" w:line="184" w:lineRule="atLeast"/>
      <w:ind w:left="60" w:right="60"/>
      <w:jc w:val="both"/>
    </w:pPr>
    <w:rPr>
      <w:rFonts w:ascii="Arial" w:eastAsia="Times New Roman" w:hAnsi="Arial" w:cs="Arial"/>
      <w:sz w:val="15"/>
      <w:szCs w:val="15"/>
    </w:rPr>
  </w:style>
  <w:style w:type="table" w:styleId="Tabela-Siatka">
    <w:name w:val="Table Grid"/>
    <w:basedOn w:val="Standardowy"/>
    <w:uiPriority w:val="39"/>
    <w:rsid w:val="00A9598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A9598B"/>
  </w:style>
  <w:style w:type="character" w:customStyle="1" w:styleId="Teksttreci2">
    <w:name w:val="Tekst treści (2)_"/>
    <w:link w:val="Teksttreci20"/>
    <w:locked/>
    <w:rsid w:val="00A9598B"/>
    <w:rPr>
      <w:rFonts w:ascii="Arial" w:eastAsia="Arial" w:hAnsi="Arial" w:cs="Arial"/>
      <w:color w:val="231F20"/>
      <w:sz w:val="16"/>
      <w:szCs w:val="16"/>
      <w:shd w:val="clear" w:color="auto" w:fill="FFFFFF"/>
    </w:rPr>
  </w:style>
  <w:style w:type="paragraph" w:customStyle="1" w:styleId="Teksttreci20">
    <w:name w:val="Tekst treści (2)"/>
    <w:basedOn w:val="Normalny"/>
    <w:link w:val="Teksttreci2"/>
    <w:rsid w:val="00A9598B"/>
    <w:pPr>
      <w:widowControl w:val="0"/>
      <w:shd w:val="clear" w:color="auto" w:fill="FFFFFF"/>
      <w:spacing w:after="380" w:line="240" w:lineRule="auto"/>
      <w:ind w:left="5520"/>
      <w:jc w:val="both"/>
    </w:pPr>
    <w:rPr>
      <w:rFonts w:ascii="Arial" w:eastAsia="Arial" w:hAnsi="Arial"/>
      <w:color w:val="231F20"/>
      <w:sz w:val="16"/>
      <w:szCs w:val="16"/>
    </w:rPr>
  </w:style>
  <w:style w:type="table" w:customStyle="1" w:styleId="Tabela-Siatka1">
    <w:name w:val="Tabela - Siatka1"/>
    <w:basedOn w:val="Standardowy"/>
    <w:next w:val="Tabela-Siatka"/>
    <w:uiPriority w:val="39"/>
    <w:rsid w:val="00A9598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ragment">
    <w:name w:val="fragment"/>
    <w:basedOn w:val="Domylnaczcionkaakapitu"/>
    <w:rsid w:val="00FA27AA"/>
  </w:style>
  <w:style w:type="paragraph" w:customStyle="1" w:styleId="paragraf">
    <w:name w:val="paragraf"/>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punkt">
    <w:name w:val="punkt"/>
    <w:basedOn w:val="Normalny"/>
    <w:rsid w:val="00FA27AA"/>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5667515">
      <w:bodyDiv w:val="1"/>
      <w:marLeft w:val="0"/>
      <w:marRight w:val="0"/>
      <w:marTop w:val="0"/>
      <w:marBottom w:val="0"/>
      <w:divBdr>
        <w:top w:val="none" w:sz="0" w:space="0" w:color="auto"/>
        <w:left w:val="none" w:sz="0" w:space="0" w:color="auto"/>
        <w:bottom w:val="none" w:sz="0" w:space="0" w:color="auto"/>
        <w:right w:val="none" w:sz="0" w:space="0" w:color="auto"/>
      </w:divBdr>
    </w:div>
    <w:div w:id="1338264118">
      <w:bodyDiv w:val="1"/>
      <w:marLeft w:val="0"/>
      <w:marRight w:val="0"/>
      <w:marTop w:val="0"/>
      <w:marBottom w:val="0"/>
      <w:divBdr>
        <w:top w:val="none" w:sz="0" w:space="0" w:color="auto"/>
        <w:left w:val="none" w:sz="0" w:space="0" w:color="auto"/>
        <w:bottom w:val="none" w:sz="0" w:space="0" w:color="auto"/>
        <w:right w:val="none" w:sz="0" w:space="0" w:color="auto"/>
      </w:divBdr>
    </w:div>
    <w:div w:id="162149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wczyce.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glowczyc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0791-4768-49F4-9058-A9C60DF6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25</Pages>
  <Words>7402</Words>
  <Characters>44414</Characters>
  <Application>Microsoft Office Word</Application>
  <DocSecurity>0</DocSecurity>
  <Lines>370</Lines>
  <Paragraphs>103</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51713</CharactersWithSpaces>
  <SharedDoc>false</SharedDoc>
  <HLinks>
    <vt:vector size="30" baseType="variant">
      <vt:variant>
        <vt:i4>3211364</vt:i4>
      </vt:variant>
      <vt:variant>
        <vt:i4>12</vt:i4>
      </vt:variant>
      <vt:variant>
        <vt:i4>0</vt:i4>
      </vt:variant>
      <vt:variant>
        <vt:i4>5</vt:i4>
      </vt:variant>
      <vt:variant>
        <vt:lpwstr>https://sip.legalis.pl/document-view.seam?documentId=mfrxilrtgm2tsnrrguyts</vt:lpwstr>
      </vt:variant>
      <vt:variant>
        <vt:lpwstr/>
      </vt:variant>
      <vt:variant>
        <vt:i4>4194319</vt:i4>
      </vt:variant>
      <vt:variant>
        <vt:i4>9</vt:i4>
      </vt:variant>
      <vt:variant>
        <vt:i4>0</vt:i4>
      </vt:variant>
      <vt:variant>
        <vt:i4>5</vt:i4>
      </vt:variant>
      <vt:variant>
        <vt:lpwstr>https://sip.legalis.pl/document-view.seam?documentId=mfrxilrvgaytgnbsge4a</vt:lpwstr>
      </vt:variant>
      <vt:variant>
        <vt:lpwstr/>
      </vt:variant>
      <vt:variant>
        <vt:i4>3211364</vt:i4>
      </vt:variant>
      <vt:variant>
        <vt:i4>6</vt:i4>
      </vt:variant>
      <vt:variant>
        <vt:i4>0</vt:i4>
      </vt:variant>
      <vt:variant>
        <vt:i4>5</vt:i4>
      </vt:variant>
      <vt:variant>
        <vt:lpwstr>https://sip.legalis.pl/document-view.seam?documentId=mfrxilrtgm2tsnrrguyts</vt:lpwstr>
      </vt:variant>
      <vt:variant>
        <vt:lpwstr/>
      </vt:variant>
      <vt:variant>
        <vt:i4>196624</vt:i4>
      </vt:variant>
      <vt:variant>
        <vt:i4>3</vt:i4>
      </vt:variant>
      <vt:variant>
        <vt:i4>0</vt:i4>
      </vt:variant>
      <vt:variant>
        <vt:i4>5</vt:i4>
      </vt:variant>
      <vt:variant>
        <vt:lpwstr>http://www.glowczyce.pl/</vt:lpwstr>
      </vt:variant>
      <vt:variant>
        <vt:lpwstr/>
      </vt:variant>
      <vt:variant>
        <vt:i4>196624</vt:i4>
      </vt:variant>
      <vt:variant>
        <vt:i4>0</vt:i4>
      </vt:variant>
      <vt:variant>
        <vt:i4>0</vt:i4>
      </vt:variant>
      <vt:variant>
        <vt:i4>5</vt:i4>
      </vt:variant>
      <vt:variant>
        <vt:lpwstr>http://www.glowczyce.pl/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Projekt Przedszkolak</dc:creator>
  <cp:lastModifiedBy>Joanna Lipczyńska</cp:lastModifiedBy>
  <cp:revision>5</cp:revision>
  <cp:lastPrinted>2024-01-18T12:47:00Z</cp:lastPrinted>
  <dcterms:created xsi:type="dcterms:W3CDTF">2024-01-18T08:48:00Z</dcterms:created>
  <dcterms:modified xsi:type="dcterms:W3CDTF">2024-01-18T12:47:00Z</dcterms:modified>
</cp:coreProperties>
</file>