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7B0" w:rsidRPr="00610A87" w:rsidRDefault="00E027B0" w:rsidP="00422743">
      <w:pPr>
        <w:spacing w:after="0" w:line="240" w:lineRule="auto"/>
        <w:ind w:left="5664"/>
        <w:rPr>
          <w:rFonts w:ascii="Times New Roman" w:hAnsi="Times New Roman"/>
          <w:sz w:val="18"/>
          <w:szCs w:val="18"/>
        </w:rPr>
      </w:pPr>
    </w:p>
    <w:p w:rsidR="00E027B0" w:rsidRPr="00610A87" w:rsidRDefault="00E027B0" w:rsidP="004227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10A87">
        <w:rPr>
          <w:rFonts w:ascii="Times New Roman" w:hAnsi="Times New Roman"/>
          <w:b/>
          <w:bCs/>
          <w:sz w:val="28"/>
          <w:szCs w:val="28"/>
        </w:rPr>
        <w:t xml:space="preserve">ZARZĄDZENIE NR </w:t>
      </w:r>
      <w:r w:rsidR="006E0B9D">
        <w:rPr>
          <w:rFonts w:ascii="Times New Roman" w:hAnsi="Times New Roman"/>
          <w:b/>
          <w:bCs/>
          <w:sz w:val="28"/>
          <w:szCs w:val="28"/>
        </w:rPr>
        <w:t>10</w:t>
      </w:r>
      <w:r w:rsidR="00AA3EA3">
        <w:rPr>
          <w:rFonts w:ascii="Times New Roman" w:hAnsi="Times New Roman"/>
          <w:b/>
          <w:bCs/>
          <w:sz w:val="28"/>
          <w:szCs w:val="28"/>
        </w:rPr>
        <w:t>/20</w:t>
      </w:r>
      <w:r w:rsidR="00A64F3D">
        <w:rPr>
          <w:rFonts w:ascii="Times New Roman" w:hAnsi="Times New Roman"/>
          <w:b/>
          <w:bCs/>
          <w:sz w:val="28"/>
          <w:szCs w:val="28"/>
        </w:rPr>
        <w:t>2</w:t>
      </w:r>
      <w:r w:rsidR="00C445AF">
        <w:rPr>
          <w:rFonts w:ascii="Times New Roman" w:hAnsi="Times New Roman"/>
          <w:b/>
          <w:bCs/>
          <w:sz w:val="28"/>
          <w:szCs w:val="28"/>
        </w:rPr>
        <w:t>4</w:t>
      </w:r>
    </w:p>
    <w:p w:rsidR="00E027B0" w:rsidRPr="00610A87" w:rsidRDefault="00E027B0" w:rsidP="00422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10A87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E027B0" w:rsidRPr="00610A87" w:rsidRDefault="00564999" w:rsidP="00422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 dnia</w:t>
      </w:r>
      <w:r w:rsidR="004F3F12">
        <w:rPr>
          <w:rFonts w:ascii="Times New Roman" w:hAnsi="Times New Roman"/>
          <w:b/>
          <w:bCs/>
          <w:sz w:val="28"/>
          <w:szCs w:val="28"/>
        </w:rPr>
        <w:t xml:space="preserve"> 24</w:t>
      </w:r>
      <w:r w:rsidR="005407A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F0F89">
        <w:rPr>
          <w:rFonts w:ascii="Times New Roman" w:hAnsi="Times New Roman"/>
          <w:b/>
          <w:bCs/>
          <w:sz w:val="28"/>
          <w:szCs w:val="28"/>
        </w:rPr>
        <w:t>stycznia</w:t>
      </w:r>
      <w:r w:rsidR="0089022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90F16">
        <w:rPr>
          <w:rFonts w:ascii="Times New Roman" w:hAnsi="Times New Roman"/>
          <w:b/>
          <w:bCs/>
          <w:sz w:val="28"/>
          <w:szCs w:val="28"/>
        </w:rPr>
        <w:t>20</w:t>
      </w:r>
      <w:r w:rsidR="00A64F3D">
        <w:rPr>
          <w:rFonts w:ascii="Times New Roman" w:hAnsi="Times New Roman"/>
          <w:b/>
          <w:bCs/>
          <w:sz w:val="28"/>
          <w:szCs w:val="28"/>
        </w:rPr>
        <w:t>2</w:t>
      </w:r>
      <w:r w:rsidR="005407AF">
        <w:rPr>
          <w:rFonts w:ascii="Times New Roman" w:hAnsi="Times New Roman"/>
          <w:b/>
          <w:bCs/>
          <w:sz w:val="28"/>
          <w:szCs w:val="28"/>
        </w:rPr>
        <w:t>4</w:t>
      </w:r>
      <w:r w:rsidR="00E027B0" w:rsidRPr="00610A87">
        <w:rPr>
          <w:rFonts w:ascii="Times New Roman" w:hAnsi="Times New Roman"/>
          <w:b/>
          <w:bCs/>
          <w:sz w:val="28"/>
          <w:szCs w:val="28"/>
        </w:rPr>
        <w:t>r.</w:t>
      </w:r>
    </w:p>
    <w:p w:rsidR="00E027B0" w:rsidRPr="00610A87" w:rsidRDefault="00E027B0" w:rsidP="00422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27B0" w:rsidRPr="00610A87" w:rsidRDefault="006E0B9D" w:rsidP="00422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zmieniające zarządzenie </w:t>
      </w:r>
      <w:r w:rsidR="00E027B0" w:rsidRPr="00610A87">
        <w:rPr>
          <w:rFonts w:ascii="Times New Roman" w:hAnsi="Times New Roman"/>
          <w:b/>
          <w:bCs/>
          <w:sz w:val="28"/>
          <w:szCs w:val="28"/>
        </w:rPr>
        <w:t xml:space="preserve">w sprawie </w:t>
      </w:r>
      <w:r w:rsidR="0031603C" w:rsidRPr="00610A87">
        <w:rPr>
          <w:rFonts w:ascii="Times New Roman" w:hAnsi="Times New Roman"/>
          <w:b/>
          <w:bCs/>
          <w:sz w:val="28"/>
          <w:szCs w:val="28"/>
        </w:rPr>
        <w:t xml:space="preserve">ogłoszenia </w:t>
      </w:r>
      <w:r w:rsidR="00E027B0" w:rsidRPr="00610A87">
        <w:rPr>
          <w:rFonts w:ascii="Times New Roman" w:hAnsi="Times New Roman"/>
          <w:b/>
          <w:bCs/>
          <w:sz w:val="28"/>
          <w:szCs w:val="28"/>
        </w:rPr>
        <w:t>otwartego konkursu ofert na realizację zada</w:t>
      </w:r>
      <w:r w:rsidR="00EC1969">
        <w:rPr>
          <w:rFonts w:ascii="Times New Roman" w:hAnsi="Times New Roman"/>
          <w:b/>
          <w:bCs/>
          <w:sz w:val="28"/>
          <w:szCs w:val="28"/>
        </w:rPr>
        <w:t>ń</w:t>
      </w:r>
      <w:r w:rsidR="00E027B0" w:rsidRPr="00610A87">
        <w:rPr>
          <w:rFonts w:ascii="Times New Roman" w:hAnsi="Times New Roman"/>
          <w:b/>
          <w:bCs/>
          <w:sz w:val="28"/>
          <w:szCs w:val="28"/>
        </w:rPr>
        <w:t xml:space="preserve"> publiczn</w:t>
      </w:r>
      <w:r w:rsidR="00EC1969">
        <w:rPr>
          <w:rFonts w:ascii="Times New Roman" w:hAnsi="Times New Roman"/>
          <w:b/>
          <w:bCs/>
          <w:sz w:val="28"/>
          <w:szCs w:val="28"/>
        </w:rPr>
        <w:t>ych</w:t>
      </w:r>
      <w:r w:rsidR="00E027B0" w:rsidRPr="00610A87">
        <w:rPr>
          <w:rFonts w:ascii="Times New Roman" w:hAnsi="Times New Roman"/>
          <w:b/>
          <w:bCs/>
          <w:sz w:val="28"/>
          <w:szCs w:val="28"/>
        </w:rPr>
        <w:t xml:space="preserve"> gminy Główczyce</w:t>
      </w:r>
    </w:p>
    <w:p w:rsidR="00E027B0" w:rsidRPr="00610A87" w:rsidRDefault="00E027B0" w:rsidP="00422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62F3" w:rsidRPr="00610A87" w:rsidRDefault="00FA27AA" w:rsidP="004227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Hlk1046134"/>
      <w:r>
        <w:rPr>
          <w:rFonts w:ascii="Times New Roman" w:hAnsi="Times New Roman"/>
          <w:sz w:val="24"/>
          <w:szCs w:val="24"/>
        </w:rPr>
        <w:t xml:space="preserve">Na podstawie </w:t>
      </w:r>
      <w:r w:rsidR="00C445AF">
        <w:rPr>
          <w:rFonts w:ascii="Times New Roman" w:hAnsi="Times New Roman"/>
          <w:sz w:val="24"/>
          <w:szCs w:val="24"/>
        </w:rPr>
        <w:t xml:space="preserve">art. 30 ust. 1 ustawy z dnia 8 marca 1990 r. o samorządzie gminnym (Dz. U. z 2023 r. poz. 40 z późn. zm.), </w:t>
      </w:r>
      <w:r>
        <w:rPr>
          <w:rFonts w:ascii="Times New Roman" w:hAnsi="Times New Roman"/>
          <w:sz w:val="24"/>
          <w:szCs w:val="24"/>
        </w:rPr>
        <w:t xml:space="preserve">art. </w:t>
      </w:r>
      <w:r w:rsidR="00C445AF">
        <w:rPr>
          <w:rFonts w:ascii="Times New Roman" w:hAnsi="Times New Roman"/>
          <w:sz w:val="24"/>
          <w:szCs w:val="24"/>
        </w:rPr>
        <w:t xml:space="preserve">11 ust. 1 i </w:t>
      </w:r>
      <w:r>
        <w:rPr>
          <w:rFonts w:ascii="Times New Roman" w:hAnsi="Times New Roman"/>
          <w:sz w:val="24"/>
          <w:szCs w:val="24"/>
        </w:rPr>
        <w:t>13</w:t>
      </w:r>
      <w:r w:rsidR="007D62F3" w:rsidRPr="00610A87">
        <w:rPr>
          <w:rFonts w:ascii="Times New Roman" w:hAnsi="Times New Roman"/>
          <w:sz w:val="24"/>
          <w:szCs w:val="24"/>
        </w:rPr>
        <w:t xml:space="preserve"> ustawy z dnia 24 kwietnia 2003 r. </w:t>
      </w:r>
      <w:r w:rsidR="00C445AF">
        <w:rPr>
          <w:rFonts w:ascii="Times New Roman" w:hAnsi="Times New Roman"/>
          <w:sz w:val="24"/>
          <w:szCs w:val="24"/>
        </w:rPr>
        <w:br/>
      </w:r>
      <w:r w:rsidR="007D62F3" w:rsidRPr="00610A87">
        <w:rPr>
          <w:rFonts w:ascii="Times New Roman" w:hAnsi="Times New Roman"/>
          <w:sz w:val="24"/>
          <w:szCs w:val="24"/>
        </w:rPr>
        <w:t>o działalności pożytku publicznego</w:t>
      </w:r>
      <w:r w:rsidR="00890226">
        <w:rPr>
          <w:rFonts w:ascii="Times New Roman" w:hAnsi="Times New Roman"/>
          <w:sz w:val="24"/>
          <w:szCs w:val="24"/>
        </w:rPr>
        <w:t xml:space="preserve"> </w:t>
      </w:r>
      <w:r w:rsidR="007D62F3" w:rsidRPr="00610A87">
        <w:rPr>
          <w:rFonts w:ascii="Times New Roman" w:hAnsi="Times New Roman"/>
          <w:sz w:val="24"/>
          <w:szCs w:val="24"/>
        </w:rPr>
        <w:t xml:space="preserve">i o </w:t>
      </w:r>
      <w:r w:rsidR="007D62F3" w:rsidRPr="00F921C7">
        <w:rPr>
          <w:rFonts w:ascii="Times New Roman" w:hAnsi="Times New Roman"/>
          <w:sz w:val="24"/>
          <w:szCs w:val="24"/>
        </w:rPr>
        <w:t xml:space="preserve">wolontariacie </w:t>
      </w:r>
      <w:bookmarkStart w:id="1" w:name="_Hlk94530868"/>
      <w:r w:rsidR="00564999">
        <w:rPr>
          <w:rFonts w:ascii="Times New Roman" w:eastAsia="UniversPro-Roman" w:hAnsi="Times New Roman"/>
          <w:sz w:val="24"/>
          <w:szCs w:val="24"/>
        </w:rPr>
        <w:t>(</w:t>
      </w:r>
      <w:r w:rsidR="00A64F3D" w:rsidRPr="00F921C7">
        <w:rPr>
          <w:rFonts w:ascii="Times New Roman" w:eastAsia="UniversPro-Roman" w:hAnsi="Times New Roman"/>
          <w:sz w:val="24"/>
          <w:szCs w:val="24"/>
        </w:rPr>
        <w:t>Dz.</w:t>
      </w:r>
      <w:r w:rsidR="00890226">
        <w:rPr>
          <w:rFonts w:ascii="Times New Roman" w:eastAsia="UniversPro-Roman" w:hAnsi="Times New Roman"/>
          <w:sz w:val="24"/>
          <w:szCs w:val="24"/>
        </w:rPr>
        <w:t xml:space="preserve"> </w:t>
      </w:r>
      <w:r w:rsidR="00A64F3D" w:rsidRPr="00F921C7">
        <w:rPr>
          <w:rFonts w:ascii="Times New Roman" w:eastAsia="UniversPro-Roman" w:hAnsi="Times New Roman"/>
          <w:sz w:val="24"/>
          <w:szCs w:val="24"/>
        </w:rPr>
        <w:t>U. z 202</w:t>
      </w:r>
      <w:r w:rsidR="002A14DA">
        <w:rPr>
          <w:rFonts w:ascii="Times New Roman" w:eastAsia="UniversPro-Roman" w:hAnsi="Times New Roman"/>
          <w:sz w:val="24"/>
          <w:szCs w:val="24"/>
        </w:rPr>
        <w:t>3</w:t>
      </w:r>
      <w:r w:rsidR="007D62F3" w:rsidRPr="00F921C7">
        <w:rPr>
          <w:rFonts w:ascii="Times New Roman" w:eastAsia="UniversPro-Roman" w:hAnsi="Times New Roman"/>
          <w:sz w:val="24"/>
          <w:szCs w:val="24"/>
        </w:rPr>
        <w:t xml:space="preserve"> r. poz. </w:t>
      </w:r>
      <w:bookmarkEnd w:id="1"/>
      <w:r w:rsidR="002A14DA">
        <w:rPr>
          <w:rFonts w:ascii="Times New Roman" w:eastAsia="UniversPro-Roman" w:hAnsi="Times New Roman"/>
          <w:sz w:val="24"/>
          <w:szCs w:val="24"/>
        </w:rPr>
        <w:t xml:space="preserve">571) </w:t>
      </w:r>
      <w:r w:rsidR="00A64F3D">
        <w:rPr>
          <w:rFonts w:ascii="Times New Roman" w:hAnsi="Times New Roman"/>
          <w:sz w:val="24"/>
          <w:szCs w:val="24"/>
        </w:rPr>
        <w:t>oraz u</w:t>
      </w:r>
      <w:r w:rsidR="007D62F3" w:rsidRPr="00610A87">
        <w:rPr>
          <w:rFonts w:ascii="Times New Roman" w:hAnsi="Times New Roman"/>
          <w:sz w:val="24"/>
          <w:szCs w:val="24"/>
        </w:rPr>
        <w:t xml:space="preserve">chwały </w:t>
      </w:r>
      <w:bookmarkStart w:id="2" w:name="_Hlk31268245"/>
      <w:r w:rsidR="007D62F3" w:rsidRPr="00F921C7">
        <w:rPr>
          <w:rFonts w:ascii="Times New Roman" w:hAnsi="Times New Roman"/>
          <w:sz w:val="24"/>
          <w:szCs w:val="24"/>
        </w:rPr>
        <w:t xml:space="preserve">Nr </w:t>
      </w:r>
      <w:r w:rsidR="00BE0390">
        <w:rPr>
          <w:rFonts w:ascii="Times New Roman" w:hAnsi="Times New Roman"/>
          <w:sz w:val="24"/>
          <w:szCs w:val="24"/>
        </w:rPr>
        <w:t>LVII/471</w:t>
      </w:r>
      <w:r w:rsidR="00A64F3D" w:rsidRPr="00F921C7">
        <w:rPr>
          <w:rFonts w:ascii="Times New Roman" w:hAnsi="Times New Roman"/>
          <w:sz w:val="24"/>
          <w:szCs w:val="24"/>
        </w:rPr>
        <w:t>/2</w:t>
      </w:r>
      <w:r w:rsidR="00BE0390">
        <w:rPr>
          <w:rFonts w:ascii="Times New Roman" w:hAnsi="Times New Roman"/>
          <w:sz w:val="24"/>
          <w:szCs w:val="24"/>
        </w:rPr>
        <w:t>3</w:t>
      </w:r>
      <w:r w:rsidR="007D62F3" w:rsidRPr="00F921C7">
        <w:rPr>
          <w:rFonts w:ascii="Times New Roman" w:hAnsi="Times New Roman"/>
          <w:sz w:val="24"/>
          <w:szCs w:val="24"/>
        </w:rPr>
        <w:t xml:space="preserve"> Rady Gminy Główczyce z dnia </w:t>
      </w:r>
      <w:r w:rsidR="00BE0390">
        <w:rPr>
          <w:rFonts w:ascii="Times New Roman" w:hAnsi="Times New Roman"/>
          <w:sz w:val="24"/>
          <w:szCs w:val="24"/>
        </w:rPr>
        <w:t>31 października 2023</w:t>
      </w:r>
      <w:r w:rsidR="007D62F3" w:rsidRPr="00F921C7">
        <w:rPr>
          <w:rFonts w:ascii="Times New Roman" w:hAnsi="Times New Roman"/>
          <w:sz w:val="24"/>
          <w:szCs w:val="24"/>
        </w:rPr>
        <w:t xml:space="preserve"> r. w sprawie przyjęcia Rocznego Programu Współpracy Gminy Główczyce w 20</w:t>
      </w:r>
      <w:r w:rsidR="00A64F3D" w:rsidRPr="00F921C7">
        <w:rPr>
          <w:rFonts w:ascii="Times New Roman" w:hAnsi="Times New Roman"/>
          <w:sz w:val="24"/>
          <w:szCs w:val="24"/>
        </w:rPr>
        <w:t>2</w:t>
      </w:r>
      <w:r w:rsidR="00BE0390">
        <w:rPr>
          <w:rFonts w:ascii="Times New Roman" w:hAnsi="Times New Roman"/>
          <w:sz w:val="24"/>
          <w:szCs w:val="24"/>
        </w:rPr>
        <w:t>4</w:t>
      </w:r>
      <w:r w:rsidR="007D62F3" w:rsidRPr="00F921C7">
        <w:rPr>
          <w:rFonts w:ascii="Times New Roman" w:hAnsi="Times New Roman"/>
          <w:sz w:val="24"/>
          <w:szCs w:val="24"/>
        </w:rPr>
        <w:t xml:space="preserve"> roku z</w:t>
      </w:r>
      <w:r w:rsidR="007D62F3" w:rsidRPr="00891F38">
        <w:rPr>
          <w:rFonts w:ascii="Times New Roman" w:hAnsi="Times New Roman"/>
          <w:sz w:val="24"/>
          <w:szCs w:val="24"/>
        </w:rPr>
        <w:t xml:space="preserve"> organizacjami pozarządowymi i podmiotami, o których mowa w art. 3 ust. 3 ustawy z dnia 24 kwietnia 2003r. o działalności pożytku publicznego i o wolontariacie</w:t>
      </w:r>
      <w:bookmarkEnd w:id="0"/>
      <w:bookmarkEnd w:id="2"/>
      <w:r w:rsidR="007D62F3" w:rsidRPr="00610A87">
        <w:rPr>
          <w:rFonts w:ascii="Times New Roman" w:hAnsi="Times New Roman"/>
          <w:bCs/>
          <w:sz w:val="24"/>
          <w:szCs w:val="24"/>
        </w:rPr>
        <w:t>,</w:t>
      </w:r>
    </w:p>
    <w:p w:rsidR="00E027B0" w:rsidRPr="00610A87" w:rsidRDefault="00E027B0" w:rsidP="00422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27B0" w:rsidRPr="00610A87" w:rsidRDefault="00564999" w:rsidP="00422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zarządzam</w:t>
      </w:r>
      <w:r w:rsidR="00E027B0" w:rsidRPr="00610A87">
        <w:rPr>
          <w:rFonts w:ascii="Times New Roman" w:hAnsi="Times New Roman"/>
          <w:b/>
          <w:bCs/>
          <w:sz w:val="28"/>
          <w:szCs w:val="28"/>
        </w:rPr>
        <w:t>, co następuje:</w:t>
      </w:r>
    </w:p>
    <w:p w:rsidR="00E027B0" w:rsidRPr="00610A87" w:rsidRDefault="00E027B0" w:rsidP="0042274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027B0" w:rsidRDefault="00E027B0" w:rsidP="006E0B9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A27AA">
        <w:rPr>
          <w:rFonts w:ascii="Times New Roman" w:hAnsi="Times New Roman"/>
          <w:b/>
          <w:sz w:val="24"/>
          <w:szCs w:val="24"/>
        </w:rPr>
        <w:t>§ 1.</w:t>
      </w:r>
      <w:r w:rsidR="00C445AF">
        <w:rPr>
          <w:rFonts w:ascii="Times New Roman" w:hAnsi="Times New Roman"/>
          <w:b/>
          <w:sz w:val="24"/>
          <w:szCs w:val="24"/>
        </w:rPr>
        <w:t xml:space="preserve"> </w:t>
      </w:r>
      <w:r w:rsidR="006E0B9D">
        <w:rPr>
          <w:rFonts w:ascii="Times New Roman" w:hAnsi="Times New Roman"/>
          <w:sz w:val="24"/>
          <w:szCs w:val="24"/>
        </w:rPr>
        <w:t xml:space="preserve">W załączniku do zarządzenia Nr 7/2024 z dnia 18 stycznia 2024 r. w sprawie </w:t>
      </w:r>
      <w:r w:rsidR="006E0B9D" w:rsidRPr="006E0B9D">
        <w:rPr>
          <w:rFonts w:ascii="Times New Roman" w:hAnsi="Times New Roman"/>
          <w:bCs/>
          <w:sz w:val="24"/>
          <w:szCs w:val="24"/>
        </w:rPr>
        <w:t>ogłoszenia otwartego konkursu ofert na realizację zadań publicznych gminy Główczyce</w:t>
      </w:r>
      <w:r w:rsidR="006E0B9D">
        <w:rPr>
          <w:rFonts w:ascii="Times New Roman" w:hAnsi="Times New Roman"/>
          <w:bCs/>
          <w:sz w:val="24"/>
          <w:szCs w:val="24"/>
        </w:rPr>
        <w:t xml:space="preserve"> § 5 otrzymuje brzmienie:</w:t>
      </w:r>
    </w:p>
    <w:p w:rsidR="006E0B9D" w:rsidRPr="006E0B9D" w:rsidRDefault="006E0B9D" w:rsidP="006E0B9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 w:rsidRPr="008171D1">
        <w:rPr>
          <w:rFonts w:ascii="Times New Roman" w:hAnsi="Times New Roman"/>
          <w:b/>
          <w:sz w:val="24"/>
          <w:szCs w:val="24"/>
        </w:rPr>
        <w:t>§ 5</w:t>
      </w:r>
      <w:r>
        <w:rPr>
          <w:rFonts w:ascii="Times New Roman" w:hAnsi="Times New Roman"/>
          <w:b/>
          <w:sz w:val="24"/>
          <w:szCs w:val="24"/>
        </w:rPr>
        <w:t>. (</w:t>
      </w:r>
      <w:r w:rsidRPr="008171D1">
        <w:rPr>
          <w:rFonts w:ascii="Times New Roman" w:hAnsi="Times New Roman"/>
          <w:b/>
          <w:bCs/>
          <w:sz w:val="24"/>
          <w:szCs w:val="24"/>
        </w:rPr>
        <w:t>Termin składania ofert</w:t>
      </w:r>
      <w:r>
        <w:rPr>
          <w:rFonts w:ascii="Times New Roman" w:hAnsi="Times New Roman"/>
          <w:b/>
          <w:bCs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10A87">
        <w:rPr>
          <w:rFonts w:ascii="Times New Roman" w:hAnsi="Times New Roman"/>
          <w:sz w:val="24"/>
          <w:szCs w:val="24"/>
        </w:rPr>
        <w:t xml:space="preserve">Oferty na realizację wymienionych zadań należy złożyć </w:t>
      </w:r>
      <w:r>
        <w:rPr>
          <w:rFonts w:ascii="Times New Roman" w:hAnsi="Times New Roman"/>
          <w:sz w:val="24"/>
          <w:szCs w:val="24"/>
        </w:rPr>
        <w:br/>
      </w:r>
      <w:r w:rsidRPr="00610A87">
        <w:rPr>
          <w:rFonts w:ascii="Times New Roman" w:hAnsi="Times New Roman"/>
          <w:sz w:val="24"/>
          <w:szCs w:val="24"/>
        </w:rPr>
        <w:t xml:space="preserve">w nieprzekraczalnym terminie </w:t>
      </w:r>
      <w:r w:rsidRPr="0062470C">
        <w:rPr>
          <w:rFonts w:ascii="Times New Roman" w:hAnsi="Times New Roman"/>
          <w:b/>
          <w:sz w:val="24"/>
          <w:szCs w:val="24"/>
        </w:rPr>
        <w:t>do dnia</w:t>
      </w:r>
      <w:r w:rsidRPr="0062470C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9 lutego</w:t>
      </w:r>
      <w:r w:rsidRPr="0062470C">
        <w:rPr>
          <w:rFonts w:ascii="Times New Roman" w:hAnsi="Times New Roman"/>
          <w:b/>
          <w:bCs/>
          <w:sz w:val="24"/>
          <w:szCs w:val="24"/>
        </w:rPr>
        <w:t xml:space="preserve"> 2024 roku do godziny 14:00</w:t>
      </w:r>
      <w:r w:rsidRPr="0062470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5F2C">
        <w:rPr>
          <w:rFonts w:ascii="Times New Roman" w:hAnsi="Times New Roman"/>
          <w:sz w:val="24"/>
          <w:szCs w:val="24"/>
        </w:rPr>
        <w:t>w Urzędzie Gminy w Główczycach,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5F2C">
        <w:rPr>
          <w:rFonts w:ascii="Times New Roman" w:hAnsi="Times New Roman"/>
          <w:sz w:val="24"/>
          <w:szCs w:val="24"/>
        </w:rPr>
        <w:t>ul.</w:t>
      </w:r>
      <w:r w:rsidRPr="00610A87">
        <w:rPr>
          <w:rFonts w:ascii="Times New Roman" w:hAnsi="Times New Roman"/>
          <w:sz w:val="24"/>
          <w:szCs w:val="24"/>
        </w:rPr>
        <w:t xml:space="preserve"> Kościuszki </w:t>
      </w:r>
      <w:r>
        <w:rPr>
          <w:rFonts w:ascii="Times New Roman" w:hAnsi="Times New Roman"/>
          <w:sz w:val="24"/>
          <w:szCs w:val="24"/>
        </w:rPr>
        <w:t>8</w:t>
      </w:r>
      <w:r w:rsidRPr="00610A8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pok. nr 7</w:t>
      </w:r>
      <w:r w:rsidRPr="00610A87">
        <w:rPr>
          <w:rFonts w:ascii="Times New Roman" w:hAnsi="Times New Roman"/>
          <w:sz w:val="24"/>
          <w:szCs w:val="24"/>
        </w:rPr>
        <w:t xml:space="preserve"> lub przesłać pocztą. W przypadku przesłania pocztą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610A87">
        <w:rPr>
          <w:rFonts w:ascii="Times New Roman" w:hAnsi="Times New Roman"/>
          <w:sz w:val="24"/>
          <w:szCs w:val="24"/>
        </w:rPr>
        <w:t xml:space="preserve">za zachowanie terminu uważa się datę wpływu korespondencji do </w:t>
      </w:r>
      <w:r>
        <w:rPr>
          <w:rFonts w:ascii="Times New Roman" w:hAnsi="Times New Roman"/>
          <w:sz w:val="24"/>
          <w:szCs w:val="24"/>
        </w:rPr>
        <w:t>Urzędu</w:t>
      </w:r>
      <w:r w:rsidRPr="00610A87">
        <w:rPr>
          <w:rFonts w:ascii="Times New Roman" w:hAnsi="Times New Roman"/>
          <w:sz w:val="24"/>
          <w:szCs w:val="24"/>
        </w:rPr>
        <w:t>.</w:t>
      </w:r>
    </w:p>
    <w:p w:rsidR="006E0B9D" w:rsidRDefault="006E0B9D" w:rsidP="006E0B9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610A87">
        <w:rPr>
          <w:rFonts w:ascii="Times New Roman" w:hAnsi="Times New Roman"/>
          <w:b/>
          <w:sz w:val="24"/>
          <w:szCs w:val="24"/>
        </w:rPr>
        <w:t>Ofertę należy złożyć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10A87">
        <w:rPr>
          <w:rFonts w:ascii="Times New Roman" w:hAnsi="Times New Roman"/>
          <w:b/>
          <w:sz w:val="24"/>
          <w:szCs w:val="24"/>
        </w:rPr>
        <w:t>w zamkniętej kopercie z dopiskiem „</w:t>
      </w:r>
      <w:r w:rsidRPr="00610A87">
        <w:rPr>
          <w:rFonts w:ascii="Times New Roman" w:hAnsi="Times New Roman"/>
          <w:b/>
          <w:i/>
          <w:sz w:val="24"/>
          <w:szCs w:val="24"/>
        </w:rPr>
        <w:t>Otwarty konkurs ofert</w:t>
      </w:r>
      <w:r>
        <w:rPr>
          <w:rFonts w:ascii="Times New Roman" w:hAnsi="Times New Roman"/>
          <w:b/>
          <w:i/>
          <w:sz w:val="24"/>
          <w:szCs w:val="24"/>
        </w:rPr>
        <w:br/>
      </w:r>
      <w:r w:rsidRPr="00466CF6">
        <w:rPr>
          <w:rFonts w:ascii="Times New Roman" w:hAnsi="Times New Roman"/>
          <w:b/>
          <w:i/>
          <w:sz w:val="24"/>
          <w:szCs w:val="24"/>
        </w:rPr>
        <w:t>w 20</w:t>
      </w:r>
      <w:r>
        <w:rPr>
          <w:rFonts w:ascii="Times New Roman" w:hAnsi="Times New Roman"/>
          <w:b/>
          <w:i/>
          <w:sz w:val="24"/>
          <w:szCs w:val="24"/>
        </w:rPr>
        <w:t>24</w:t>
      </w:r>
      <w:r w:rsidRPr="00466CF6">
        <w:rPr>
          <w:rFonts w:ascii="Times New Roman" w:hAnsi="Times New Roman"/>
          <w:b/>
          <w:i/>
          <w:sz w:val="24"/>
          <w:szCs w:val="24"/>
        </w:rPr>
        <w:t xml:space="preserve"> roku</w:t>
      </w:r>
      <w:r w:rsidRPr="00610A87">
        <w:rPr>
          <w:rFonts w:ascii="Times New Roman" w:hAnsi="Times New Roman"/>
          <w:b/>
          <w:sz w:val="24"/>
          <w:szCs w:val="24"/>
        </w:rPr>
        <w:t>”.</w:t>
      </w:r>
      <w:r>
        <w:rPr>
          <w:rFonts w:ascii="Times New Roman" w:hAnsi="Times New Roman"/>
          <w:b/>
          <w:sz w:val="24"/>
          <w:szCs w:val="24"/>
        </w:rPr>
        <w:t>”</w:t>
      </w:r>
    </w:p>
    <w:p w:rsidR="006E0B9D" w:rsidRPr="00610A87" w:rsidRDefault="006E0B9D" w:rsidP="006E0B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27B0" w:rsidRPr="00610A87" w:rsidRDefault="00E027B0" w:rsidP="004227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27AA" w:rsidRPr="00FA27AA" w:rsidRDefault="00E027B0" w:rsidP="00422743">
      <w:pPr>
        <w:pStyle w:val="paragraf"/>
        <w:spacing w:before="0" w:beforeAutospacing="0" w:after="0" w:afterAutospacing="0"/>
        <w:jc w:val="both"/>
      </w:pPr>
      <w:r w:rsidRPr="00FA27AA">
        <w:rPr>
          <w:b/>
          <w:spacing w:val="38"/>
        </w:rPr>
        <w:t>§2</w:t>
      </w:r>
      <w:r w:rsidRPr="00FA27AA">
        <w:rPr>
          <w:b/>
        </w:rPr>
        <w:t xml:space="preserve">. </w:t>
      </w:r>
      <w:r w:rsidR="00E1174B">
        <w:t>Zarządzenie</w:t>
      </w:r>
      <w:r w:rsidR="00FA27AA" w:rsidRPr="00FA27AA">
        <w:t xml:space="preserve"> publikuje się poprzez zamieszczenie:</w:t>
      </w:r>
    </w:p>
    <w:p w:rsidR="00FA27AA" w:rsidRPr="00FA27AA" w:rsidRDefault="00FA27AA" w:rsidP="00422743">
      <w:pPr>
        <w:pStyle w:val="punkt"/>
        <w:spacing w:before="0" w:beforeAutospacing="0" w:after="0" w:afterAutospacing="0"/>
        <w:ind w:firstLine="426"/>
        <w:jc w:val="both"/>
      </w:pPr>
      <w:r w:rsidRPr="00FA27AA">
        <w:t>1) w Biuletynie Informacji Publicznej,</w:t>
      </w:r>
    </w:p>
    <w:p w:rsidR="00FA27AA" w:rsidRPr="00FA27AA" w:rsidRDefault="00FA27AA" w:rsidP="00422743">
      <w:pPr>
        <w:pStyle w:val="punkt"/>
        <w:spacing w:before="0" w:beforeAutospacing="0" w:after="0" w:afterAutospacing="0"/>
        <w:ind w:firstLine="426"/>
        <w:jc w:val="both"/>
      </w:pPr>
      <w:r w:rsidRPr="00FA27AA">
        <w:t xml:space="preserve">2) na stronie internetowej Urzędu </w:t>
      </w:r>
      <w:r>
        <w:t>Gminy Główczyce</w:t>
      </w:r>
      <w:r w:rsidRPr="00FA27AA">
        <w:t>,</w:t>
      </w:r>
    </w:p>
    <w:p w:rsidR="00FA27AA" w:rsidRPr="00FA27AA" w:rsidRDefault="00FA27AA" w:rsidP="00422743">
      <w:pPr>
        <w:pStyle w:val="punkt"/>
        <w:spacing w:before="0" w:beforeAutospacing="0" w:after="0" w:afterAutospacing="0"/>
        <w:ind w:firstLine="426"/>
        <w:jc w:val="both"/>
      </w:pPr>
      <w:r w:rsidRPr="00FA27AA">
        <w:t xml:space="preserve">3) na tablicy ogłoszeń w siedzibie Urzędu </w:t>
      </w:r>
      <w:r>
        <w:t>Gminy Główczyce</w:t>
      </w:r>
      <w:r w:rsidRPr="00FA27AA">
        <w:t>.</w:t>
      </w:r>
    </w:p>
    <w:p w:rsidR="00E027B0" w:rsidRPr="00610A87" w:rsidRDefault="00E027B0" w:rsidP="004227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27B0" w:rsidRPr="00610A87" w:rsidRDefault="00E027B0" w:rsidP="004227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A87">
        <w:rPr>
          <w:rFonts w:ascii="Times New Roman" w:hAnsi="Times New Roman"/>
          <w:b/>
          <w:sz w:val="24"/>
          <w:szCs w:val="24"/>
        </w:rPr>
        <w:t xml:space="preserve">§ 3. </w:t>
      </w:r>
      <w:r w:rsidRPr="00610A87">
        <w:rPr>
          <w:rFonts w:ascii="Times New Roman" w:hAnsi="Times New Roman"/>
          <w:sz w:val="24"/>
          <w:szCs w:val="24"/>
        </w:rPr>
        <w:t xml:space="preserve">Zarządzenie wchodzi </w:t>
      </w:r>
      <w:r w:rsidR="00E27977">
        <w:rPr>
          <w:rFonts w:ascii="Times New Roman" w:hAnsi="Times New Roman"/>
          <w:sz w:val="24"/>
          <w:szCs w:val="24"/>
        </w:rPr>
        <w:t xml:space="preserve">w życie </w:t>
      </w:r>
      <w:r w:rsidRPr="00610A87">
        <w:rPr>
          <w:rFonts w:ascii="Times New Roman" w:hAnsi="Times New Roman"/>
          <w:sz w:val="24"/>
          <w:szCs w:val="24"/>
        </w:rPr>
        <w:t xml:space="preserve">z dniem </w:t>
      </w:r>
      <w:r w:rsidR="00A3339B" w:rsidRPr="00610A87">
        <w:rPr>
          <w:rFonts w:ascii="Times New Roman" w:hAnsi="Times New Roman"/>
          <w:sz w:val="24"/>
          <w:szCs w:val="24"/>
        </w:rPr>
        <w:t>podpisania</w:t>
      </w:r>
      <w:r w:rsidRPr="00610A87">
        <w:rPr>
          <w:rFonts w:ascii="Times New Roman" w:hAnsi="Times New Roman"/>
          <w:sz w:val="24"/>
          <w:szCs w:val="24"/>
        </w:rPr>
        <w:t>.</w:t>
      </w:r>
    </w:p>
    <w:p w:rsidR="00E027B0" w:rsidRPr="00610A87" w:rsidRDefault="00E027B0" w:rsidP="00422743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A3339B" w:rsidRPr="00610A87" w:rsidRDefault="00A3339B" w:rsidP="00422743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EA442C" w:rsidRDefault="00EA442C" w:rsidP="00EA442C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EA442C" w:rsidRDefault="00EA442C" w:rsidP="00EA442C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E027B0" w:rsidRPr="00610A87" w:rsidRDefault="00E027B0" w:rsidP="004227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6B3A74" w:rsidRPr="00B47D85" w:rsidRDefault="006B3A74" w:rsidP="00422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BF5F0B" w:rsidRPr="00610A87" w:rsidRDefault="00BF5F0B" w:rsidP="004227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F5F0B" w:rsidRPr="00610A87" w:rsidRDefault="00BF5F0B" w:rsidP="004227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F5F0B" w:rsidRPr="00610A87" w:rsidRDefault="00BF5F0B" w:rsidP="004227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F5F0B" w:rsidRPr="00610A87" w:rsidRDefault="00BF5F0B" w:rsidP="004227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F5F0B" w:rsidRPr="00610A87" w:rsidRDefault="00BF5F0B" w:rsidP="004227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F5F0B" w:rsidRPr="00610A87" w:rsidRDefault="00BF5F0B" w:rsidP="004227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F5F0B" w:rsidRPr="00610A87" w:rsidRDefault="00BF5F0B" w:rsidP="004227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BF5F0B" w:rsidRPr="00610A87" w:rsidRDefault="00BF5F0B" w:rsidP="004227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422743" w:rsidRPr="00610A87" w:rsidRDefault="00422743" w:rsidP="004227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sectPr w:rsidR="00422743" w:rsidRPr="00610A87" w:rsidSect="00717B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E28" w:rsidRDefault="00FD2E28" w:rsidP="00E027B0">
      <w:pPr>
        <w:spacing w:after="0" w:line="240" w:lineRule="auto"/>
      </w:pPr>
      <w:r>
        <w:separator/>
      </w:r>
    </w:p>
  </w:endnote>
  <w:endnote w:type="continuationSeparator" w:id="1">
    <w:p w:rsidR="00FD2E28" w:rsidRDefault="00FD2E28" w:rsidP="00E02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B9D" w:rsidRPr="00E923BC" w:rsidRDefault="006E0B9D">
    <w:pPr>
      <w:jc w:val="right"/>
    </w:pPr>
    <w:fldSimple w:instr="PAGE">
      <w:r w:rsidR="00E1174B">
        <w:rPr>
          <w:noProof/>
        </w:rPr>
        <w:t>2</w:t>
      </w:r>
    </w:fldSimple>
  </w:p>
  <w:p w:rsidR="006E0B9D" w:rsidRDefault="006E0B9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E28" w:rsidRDefault="00FD2E28" w:rsidP="00E027B0">
      <w:pPr>
        <w:spacing w:after="0" w:line="240" w:lineRule="auto"/>
      </w:pPr>
      <w:r>
        <w:separator/>
      </w:r>
    </w:p>
  </w:footnote>
  <w:footnote w:type="continuationSeparator" w:id="1">
    <w:p w:rsidR="00FD2E28" w:rsidRDefault="00FD2E28" w:rsidP="00E02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" w:hAnsi="Times New Roman" w:cs="Times New Roman" w:hint="default"/>
        <w:b w:val="0"/>
        <w:i w:val="0"/>
        <w:caps w:val="0"/>
        <w:smallCaps w:val="0"/>
        <w:spacing w:val="0"/>
        <w:sz w:val="22"/>
        <w:szCs w:val="22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 w:val="0"/>
        <w:i w:val="0"/>
        <w:caps w:val="0"/>
        <w:smallCaps w:val="0"/>
        <w:spacing w:val="0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" w:hAnsi="Times New Roman" w:cs="Times New Roman"/>
        <w:b w:val="0"/>
        <w:i w:val="0"/>
        <w:caps w:val="0"/>
        <w:smallCaps w:val="0"/>
        <w:spacing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multilevel"/>
    <w:tmpl w:val="1EA2A53E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b w:val="0"/>
        <w:i w:val="0"/>
        <w:caps w:val="0"/>
        <w:smallCaps w:val="0"/>
        <w:spacing w:val="0"/>
        <w:sz w:val="22"/>
        <w:szCs w:val="22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>
    <w:nsid w:val="00000007"/>
    <w:multiLevelType w:val="multilevel"/>
    <w:tmpl w:val="F50C5AB2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5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2520" w:hanging="180"/>
      </w:pPr>
      <w:rPr>
        <w:b w:val="0"/>
        <w:i w:val="0"/>
        <w:caps w:val="0"/>
        <w:smallCaps w:val="0"/>
        <w:spacing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6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9513F3"/>
    <w:multiLevelType w:val="hybridMultilevel"/>
    <w:tmpl w:val="BF5A816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40D16B7"/>
    <w:multiLevelType w:val="hybridMultilevel"/>
    <w:tmpl w:val="AD1A3C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EB3475"/>
    <w:multiLevelType w:val="hybridMultilevel"/>
    <w:tmpl w:val="BA4EB610"/>
    <w:lvl w:ilvl="0" w:tplc="EFF8C31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6907116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E8796C"/>
    <w:multiLevelType w:val="hybridMultilevel"/>
    <w:tmpl w:val="A0FC8A9E"/>
    <w:lvl w:ilvl="0" w:tplc="2F24071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3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A20261"/>
    <w:multiLevelType w:val="multilevel"/>
    <w:tmpl w:val="EA068A04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2520" w:hanging="180"/>
      </w:pPr>
      <w:rPr>
        <w:rFonts w:hint="default"/>
        <w:b w:val="0"/>
        <w:i w:val="0"/>
        <w:caps w:val="0"/>
        <w:smallCaps w:val="0"/>
        <w:spacing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hint="default"/>
      </w:rPr>
    </w:lvl>
  </w:abstractNum>
  <w:abstractNum w:abstractNumId="15">
    <w:nsid w:val="22612827"/>
    <w:multiLevelType w:val="hybridMultilevel"/>
    <w:tmpl w:val="270679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4B4810"/>
    <w:multiLevelType w:val="hybridMultilevel"/>
    <w:tmpl w:val="9708A94E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B59A7F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4B21E8"/>
    <w:multiLevelType w:val="hybridMultilevel"/>
    <w:tmpl w:val="14F0B91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39A23CEB"/>
    <w:multiLevelType w:val="multilevel"/>
    <w:tmpl w:val="89200AA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2520" w:hanging="180"/>
      </w:pPr>
      <w:rPr>
        <w:rFonts w:hint="default"/>
        <w:b w:val="0"/>
        <w:i w:val="0"/>
        <w:caps w:val="0"/>
        <w:smallCaps w:val="0"/>
        <w:spacing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hint="default"/>
      </w:rPr>
    </w:lvl>
  </w:abstractNum>
  <w:abstractNum w:abstractNumId="20">
    <w:nsid w:val="3AA92174"/>
    <w:multiLevelType w:val="hybridMultilevel"/>
    <w:tmpl w:val="3DE6ED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2">
    <w:nsid w:val="443B55B5"/>
    <w:multiLevelType w:val="hybridMultilevel"/>
    <w:tmpl w:val="960CF4B2"/>
    <w:lvl w:ilvl="0" w:tplc="71EE3C16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46057E64"/>
    <w:multiLevelType w:val="hybridMultilevel"/>
    <w:tmpl w:val="C8806D5C"/>
    <w:lvl w:ilvl="0" w:tplc="B336ABB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6F1E56"/>
    <w:multiLevelType w:val="hybridMultilevel"/>
    <w:tmpl w:val="429EF98A"/>
    <w:lvl w:ilvl="0" w:tplc="666C991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>
    <w:nsid w:val="4CB03F19"/>
    <w:multiLevelType w:val="hybridMultilevel"/>
    <w:tmpl w:val="DD40925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7">
    <w:nsid w:val="58711E17"/>
    <w:multiLevelType w:val="hybridMultilevel"/>
    <w:tmpl w:val="036217F6"/>
    <w:lvl w:ilvl="0" w:tplc="778E0E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B59A7F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F67A0B"/>
    <w:multiLevelType w:val="hybridMultilevel"/>
    <w:tmpl w:val="1408C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6907116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B26094"/>
    <w:multiLevelType w:val="hybridMultilevel"/>
    <w:tmpl w:val="B4B88934"/>
    <w:lvl w:ilvl="0" w:tplc="FC3AF42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628676D3"/>
    <w:multiLevelType w:val="hybridMultilevel"/>
    <w:tmpl w:val="80967EF8"/>
    <w:lvl w:ilvl="0" w:tplc="F9EEAA4A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CF4B89"/>
    <w:multiLevelType w:val="hybridMultilevel"/>
    <w:tmpl w:val="1B5AC080"/>
    <w:lvl w:ilvl="0" w:tplc="F9EEAA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560D52"/>
    <w:multiLevelType w:val="hybridMultilevel"/>
    <w:tmpl w:val="8DDA5F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5B1863"/>
    <w:multiLevelType w:val="hybridMultilevel"/>
    <w:tmpl w:val="70CCA012"/>
    <w:lvl w:ilvl="0" w:tplc="C68EC60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50E9C"/>
    <w:multiLevelType w:val="hybridMultilevel"/>
    <w:tmpl w:val="567C3F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FC69FF"/>
    <w:multiLevelType w:val="hybridMultilevel"/>
    <w:tmpl w:val="43CC3436"/>
    <w:lvl w:ilvl="0" w:tplc="FE8E40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BDD20A0"/>
    <w:multiLevelType w:val="hybridMultilevel"/>
    <w:tmpl w:val="A6687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D267177"/>
    <w:multiLevelType w:val="hybridMultilevel"/>
    <w:tmpl w:val="BA4EB610"/>
    <w:lvl w:ilvl="0" w:tplc="EFF8C31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6907116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240C1F"/>
    <w:multiLevelType w:val="hybridMultilevel"/>
    <w:tmpl w:val="56A8F1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7"/>
  </w:num>
  <w:num w:numId="2">
    <w:abstractNumId w:val="10"/>
  </w:num>
  <w:num w:numId="3">
    <w:abstractNumId w:val="24"/>
  </w:num>
  <w:num w:numId="4">
    <w:abstractNumId w:val="22"/>
  </w:num>
  <w:num w:numId="5">
    <w:abstractNumId w:val="35"/>
  </w:num>
  <w:num w:numId="6">
    <w:abstractNumId w:val="37"/>
  </w:num>
  <w:num w:numId="7">
    <w:abstractNumId w:val="40"/>
  </w:num>
  <w:num w:numId="8">
    <w:abstractNumId w:val="38"/>
  </w:num>
  <w:num w:numId="9">
    <w:abstractNumId w:val="26"/>
  </w:num>
  <w:num w:numId="10">
    <w:abstractNumId w:val="6"/>
  </w:num>
  <w:num w:numId="11">
    <w:abstractNumId w:val="31"/>
  </w:num>
  <w:num w:numId="12">
    <w:abstractNumId w:val="17"/>
  </w:num>
  <w:num w:numId="13">
    <w:abstractNumId w:val="12"/>
  </w:num>
  <w:num w:numId="14">
    <w:abstractNumId w:val="21"/>
  </w:num>
  <w:num w:numId="15">
    <w:abstractNumId w:val="13"/>
  </w:num>
  <w:num w:numId="16">
    <w:abstractNumId w:val="33"/>
  </w:num>
  <w:num w:numId="17">
    <w:abstractNumId w:val="5"/>
  </w:num>
  <w:num w:numId="18">
    <w:abstractNumId w:val="11"/>
  </w:num>
  <w:num w:numId="19">
    <w:abstractNumId w:val="36"/>
  </w:num>
  <w:num w:numId="20">
    <w:abstractNumId w:val="23"/>
  </w:num>
  <w:num w:numId="21">
    <w:abstractNumId w:val="29"/>
  </w:num>
  <w:num w:numId="22">
    <w:abstractNumId w:val="25"/>
  </w:num>
  <w:num w:numId="23">
    <w:abstractNumId w:val="34"/>
  </w:num>
  <w:num w:numId="24">
    <w:abstractNumId w:val="19"/>
  </w:num>
  <w:num w:numId="25">
    <w:abstractNumId w:val="20"/>
  </w:num>
  <w:num w:numId="26">
    <w:abstractNumId w:val="18"/>
  </w:num>
  <w:num w:numId="27">
    <w:abstractNumId w:val="28"/>
  </w:num>
  <w:num w:numId="28">
    <w:abstractNumId w:val="30"/>
  </w:num>
  <w:num w:numId="29">
    <w:abstractNumId w:val="7"/>
  </w:num>
  <w:num w:numId="30">
    <w:abstractNumId w:val="41"/>
  </w:num>
  <w:num w:numId="31">
    <w:abstractNumId w:val="15"/>
  </w:num>
  <w:num w:numId="32">
    <w:abstractNumId w:val="32"/>
  </w:num>
  <w:num w:numId="33">
    <w:abstractNumId w:val="9"/>
  </w:num>
  <w:num w:numId="34">
    <w:abstractNumId w:val="16"/>
  </w:num>
  <w:num w:numId="35">
    <w:abstractNumId w:val="39"/>
  </w:num>
  <w:num w:numId="36">
    <w:abstractNumId w:val="8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242F"/>
    <w:rsid w:val="00014641"/>
    <w:rsid w:val="000239F4"/>
    <w:rsid w:val="000313EE"/>
    <w:rsid w:val="00042C17"/>
    <w:rsid w:val="0004435F"/>
    <w:rsid w:val="0004616E"/>
    <w:rsid w:val="000505F1"/>
    <w:rsid w:val="00061171"/>
    <w:rsid w:val="00093E30"/>
    <w:rsid w:val="000A64A0"/>
    <w:rsid w:val="000B20D7"/>
    <w:rsid w:val="000B4847"/>
    <w:rsid w:val="000B50D3"/>
    <w:rsid w:val="000B7D94"/>
    <w:rsid w:val="000C348A"/>
    <w:rsid w:val="000E343E"/>
    <w:rsid w:val="000F09A9"/>
    <w:rsid w:val="000F7807"/>
    <w:rsid w:val="001047AB"/>
    <w:rsid w:val="00112FC8"/>
    <w:rsid w:val="00115533"/>
    <w:rsid w:val="00120948"/>
    <w:rsid w:val="00120D3D"/>
    <w:rsid w:val="00121C0A"/>
    <w:rsid w:val="00125BEC"/>
    <w:rsid w:val="00130E23"/>
    <w:rsid w:val="0013641F"/>
    <w:rsid w:val="0013693C"/>
    <w:rsid w:val="00144431"/>
    <w:rsid w:val="0014555D"/>
    <w:rsid w:val="0014573E"/>
    <w:rsid w:val="0014733D"/>
    <w:rsid w:val="00147388"/>
    <w:rsid w:val="001568B9"/>
    <w:rsid w:val="00163584"/>
    <w:rsid w:val="00166532"/>
    <w:rsid w:val="00175DE6"/>
    <w:rsid w:val="00182666"/>
    <w:rsid w:val="0018504A"/>
    <w:rsid w:val="001A70F5"/>
    <w:rsid w:val="001B3C66"/>
    <w:rsid w:val="001B56AA"/>
    <w:rsid w:val="001B69C4"/>
    <w:rsid w:val="001C1A38"/>
    <w:rsid w:val="001C7DC4"/>
    <w:rsid w:val="001D73CF"/>
    <w:rsid w:val="001E1A48"/>
    <w:rsid w:val="001F09F5"/>
    <w:rsid w:val="001F0F89"/>
    <w:rsid w:val="00207A4C"/>
    <w:rsid w:val="00211065"/>
    <w:rsid w:val="00220388"/>
    <w:rsid w:val="002212E6"/>
    <w:rsid w:val="00222DF5"/>
    <w:rsid w:val="0024470E"/>
    <w:rsid w:val="00247224"/>
    <w:rsid w:val="002658DC"/>
    <w:rsid w:val="0027466D"/>
    <w:rsid w:val="002758E1"/>
    <w:rsid w:val="00275BFA"/>
    <w:rsid w:val="00294CD7"/>
    <w:rsid w:val="002A14DA"/>
    <w:rsid w:val="002A43C5"/>
    <w:rsid w:val="002B21D3"/>
    <w:rsid w:val="002B3D2D"/>
    <w:rsid w:val="002B56AC"/>
    <w:rsid w:val="002C79DF"/>
    <w:rsid w:val="002D178A"/>
    <w:rsid w:val="002D2708"/>
    <w:rsid w:val="002D3E91"/>
    <w:rsid w:val="002E2B87"/>
    <w:rsid w:val="002E3C45"/>
    <w:rsid w:val="002F3303"/>
    <w:rsid w:val="00301ABA"/>
    <w:rsid w:val="00307855"/>
    <w:rsid w:val="0031603C"/>
    <w:rsid w:val="0031640D"/>
    <w:rsid w:val="00332C28"/>
    <w:rsid w:val="003333A5"/>
    <w:rsid w:val="00335415"/>
    <w:rsid w:val="00340099"/>
    <w:rsid w:val="00340A34"/>
    <w:rsid w:val="00344DEA"/>
    <w:rsid w:val="003528C3"/>
    <w:rsid w:val="00353A8F"/>
    <w:rsid w:val="00354620"/>
    <w:rsid w:val="003557AD"/>
    <w:rsid w:val="00360B5A"/>
    <w:rsid w:val="0036507A"/>
    <w:rsid w:val="00365578"/>
    <w:rsid w:val="00372C47"/>
    <w:rsid w:val="00374DF5"/>
    <w:rsid w:val="00375ADE"/>
    <w:rsid w:val="00376970"/>
    <w:rsid w:val="003802F2"/>
    <w:rsid w:val="00382CFF"/>
    <w:rsid w:val="003879C1"/>
    <w:rsid w:val="003B1CE7"/>
    <w:rsid w:val="003D31BF"/>
    <w:rsid w:val="003E315B"/>
    <w:rsid w:val="003E45FA"/>
    <w:rsid w:val="003E56C4"/>
    <w:rsid w:val="003F1C47"/>
    <w:rsid w:val="003F4D98"/>
    <w:rsid w:val="003F5BEE"/>
    <w:rsid w:val="00400CF2"/>
    <w:rsid w:val="00401CDF"/>
    <w:rsid w:val="004070A8"/>
    <w:rsid w:val="00407C09"/>
    <w:rsid w:val="004208C2"/>
    <w:rsid w:val="00422743"/>
    <w:rsid w:val="00427453"/>
    <w:rsid w:val="00431C68"/>
    <w:rsid w:val="004347AC"/>
    <w:rsid w:val="00450770"/>
    <w:rsid w:val="0045288B"/>
    <w:rsid w:val="00461909"/>
    <w:rsid w:val="00465531"/>
    <w:rsid w:val="00465FAC"/>
    <w:rsid w:val="00466CF6"/>
    <w:rsid w:val="00482BB8"/>
    <w:rsid w:val="00486B54"/>
    <w:rsid w:val="00491FEC"/>
    <w:rsid w:val="00493179"/>
    <w:rsid w:val="004A0D03"/>
    <w:rsid w:val="004A3545"/>
    <w:rsid w:val="004B20C9"/>
    <w:rsid w:val="004B25D7"/>
    <w:rsid w:val="004C2D7F"/>
    <w:rsid w:val="004C7BCB"/>
    <w:rsid w:val="004D0334"/>
    <w:rsid w:val="004D170E"/>
    <w:rsid w:val="004D6302"/>
    <w:rsid w:val="004F34F3"/>
    <w:rsid w:val="004F3F12"/>
    <w:rsid w:val="005125AF"/>
    <w:rsid w:val="005138D8"/>
    <w:rsid w:val="00514205"/>
    <w:rsid w:val="005407AF"/>
    <w:rsid w:val="005536ED"/>
    <w:rsid w:val="00553B2A"/>
    <w:rsid w:val="00554D11"/>
    <w:rsid w:val="00554F7D"/>
    <w:rsid w:val="00564893"/>
    <w:rsid w:val="00564999"/>
    <w:rsid w:val="0057242F"/>
    <w:rsid w:val="00572457"/>
    <w:rsid w:val="00582A02"/>
    <w:rsid w:val="00593703"/>
    <w:rsid w:val="005A2E0C"/>
    <w:rsid w:val="005B6D07"/>
    <w:rsid w:val="005C72F2"/>
    <w:rsid w:val="005D7355"/>
    <w:rsid w:val="005F5F57"/>
    <w:rsid w:val="00601A93"/>
    <w:rsid w:val="00603203"/>
    <w:rsid w:val="00610A87"/>
    <w:rsid w:val="0062470C"/>
    <w:rsid w:val="0063506F"/>
    <w:rsid w:val="00637063"/>
    <w:rsid w:val="00637338"/>
    <w:rsid w:val="00640956"/>
    <w:rsid w:val="00643C66"/>
    <w:rsid w:val="00650A25"/>
    <w:rsid w:val="00651D2B"/>
    <w:rsid w:val="00655CEE"/>
    <w:rsid w:val="006600BD"/>
    <w:rsid w:val="00672E45"/>
    <w:rsid w:val="006753EF"/>
    <w:rsid w:val="006831AB"/>
    <w:rsid w:val="006956DE"/>
    <w:rsid w:val="006B0D3A"/>
    <w:rsid w:val="006B3A74"/>
    <w:rsid w:val="006B787F"/>
    <w:rsid w:val="006C0B9B"/>
    <w:rsid w:val="006C2910"/>
    <w:rsid w:val="006C757A"/>
    <w:rsid w:val="006C7C60"/>
    <w:rsid w:val="006D0459"/>
    <w:rsid w:val="006D0CC7"/>
    <w:rsid w:val="006D221E"/>
    <w:rsid w:val="006E0B9D"/>
    <w:rsid w:val="006E2956"/>
    <w:rsid w:val="006F4CC6"/>
    <w:rsid w:val="00701BBE"/>
    <w:rsid w:val="00710575"/>
    <w:rsid w:val="00715C00"/>
    <w:rsid w:val="00717B4B"/>
    <w:rsid w:val="00720027"/>
    <w:rsid w:val="00731205"/>
    <w:rsid w:val="00736706"/>
    <w:rsid w:val="0074163C"/>
    <w:rsid w:val="0074334B"/>
    <w:rsid w:val="00743620"/>
    <w:rsid w:val="007438BE"/>
    <w:rsid w:val="0075207B"/>
    <w:rsid w:val="007558EC"/>
    <w:rsid w:val="007703C8"/>
    <w:rsid w:val="007728E9"/>
    <w:rsid w:val="0077673D"/>
    <w:rsid w:val="007805B2"/>
    <w:rsid w:val="00785624"/>
    <w:rsid w:val="007A3107"/>
    <w:rsid w:val="007B5213"/>
    <w:rsid w:val="007B582D"/>
    <w:rsid w:val="007C7287"/>
    <w:rsid w:val="007D42F1"/>
    <w:rsid w:val="007D62F3"/>
    <w:rsid w:val="007E2CB0"/>
    <w:rsid w:val="007F0EC8"/>
    <w:rsid w:val="007F2886"/>
    <w:rsid w:val="007F60FA"/>
    <w:rsid w:val="00800224"/>
    <w:rsid w:val="008022C5"/>
    <w:rsid w:val="00804BE2"/>
    <w:rsid w:val="008171D1"/>
    <w:rsid w:val="00817787"/>
    <w:rsid w:val="0082068F"/>
    <w:rsid w:val="008208B3"/>
    <w:rsid w:val="00821092"/>
    <w:rsid w:val="00823B61"/>
    <w:rsid w:val="0083318B"/>
    <w:rsid w:val="00837E31"/>
    <w:rsid w:val="008455FA"/>
    <w:rsid w:val="00850EA0"/>
    <w:rsid w:val="008844A5"/>
    <w:rsid w:val="00890226"/>
    <w:rsid w:val="00890F16"/>
    <w:rsid w:val="008923DF"/>
    <w:rsid w:val="008A0FA1"/>
    <w:rsid w:val="008A6585"/>
    <w:rsid w:val="008C7553"/>
    <w:rsid w:val="008E7A9F"/>
    <w:rsid w:val="008F09F5"/>
    <w:rsid w:val="00903F9B"/>
    <w:rsid w:val="00906C10"/>
    <w:rsid w:val="00914162"/>
    <w:rsid w:val="00917C51"/>
    <w:rsid w:val="00927685"/>
    <w:rsid w:val="0095066D"/>
    <w:rsid w:val="00953A49"/>
    <w:rsid w:val="00963482"/>
    <w:rsid w:val="00964890"/>
    <w:rsid w:val="00981784"/>
    <w:rsid w:val="00983633"/>
    <w:rsid w:val="009A0B00"/>
    <w:rsid w:val="009B443D"/>
    <w:rsid w:val="009D1CE3"/>
    <w:rsid w:val="009E1D72"/>
    <w:rsid w:val="00A01B59"/>
    <w:rsid w:val="00A07620"/>
    <w:rsid w:val="00A2280D"/>
    <w:rsid w:val="00A24282"/>
    <w:rsid w:val="00A30F50"/>
    <w:rsid w:val="00A31032"/>
    <w:rsid w:val="00A31628"/>
    <w:rsid w:val="00A320FC"/>
    <w:rsid w:val="00A3228A"/>
    <w:rsid w:val="00A32F10"/>
    <w:rsid w:val="00A3339B"/>
    <w:rsid w:val="00A50D3B"/>
    <w:rsid w:val="00A522BF"/>
    <w:rsid w:val="00A524DB"/>
    <w:rsid w:val="00A542A1"/>
    <w:rsid w:val="00A6135A"/>
    <w:rsid w:val="00A6225D"/>
    <w:rsid w:val="00A64F3D"/>
    <w:rsid w:val="00A6797E"/>
    <w:rsid w:val="00A7268B"/>
    <w:rsid w:val="00A7427F"/>
    <w:rsid w:val="00A83D9C"/>
    <w:rsid w:val="00A95733"/>
    <w:rsid w:val="00A9598B"/>
    <w:rsid w:val="00A95C8B"/>
    <w:rsid w:val="00A96935"/>
    <w:rsid w:val="00A97208"/>
    <w:rsid w:val="00AA3C3C"/>
    <w:rsid w:val="00AA3EA3"/>
    <w:rsid w:val="00AB0E6D"/>
    <w:rsid w:val="00AD1C1A"/>
    <w:rsid w:val="00AD1D03"/>
    <w:rsid w:val="00AD6C1A"/>
    <w:rsid w:val="00AE36DD"/>
    <w:rsid w:val="00AE7E59"/>
    <w:rsid w:val="00AF3453"/>
    <w:rsid w:val="00AF3858"/>
    <w:rsid w:val="00B020F2"/>
    <w:rsid w:val="00B179E5"/>
    <w:rsid w:val="00B31438"/>
    <w:rsid w:val="00B37A90"/>
    <w:rsid w:val="00B4558E"/>
    <w:rsid w:val="00B4696C"/>
    <w:rsid w:val="00B54CB5"/>
    <w:rsid w:val="00B636CC"/>
    <w:rsid w:val="00B64136"/>
    <w:rsid w:val="00B66F57"/>
    <w:rsid w:val="00B67F6A"/>
    <w:rsid w:val="00B73541"/>
    <w:rsid w:val="00B735C0"/>
    <w:rsid w:val="00B80168"/>
    <w:rsid w:val="00B81F22"/>
    <w:rsid w:val="00B9177C"/>
    <w:rsid w:val="00B94AFD"/>
    <w:rsid w:val="00BA4BFE"/>
    <w:rsid w:val="00BA5B98"/>
    <w:rsid w:val="00BA72D9"/>
    <w:rsid w:val="00BB01A4"/>
    <w:rsid w:val="00BB1471"/>
    <w:rsid w:val="00BB1C9F"/>
    <w:rsid w:val="00BB5D40"/>
    <w:rsid w:val="00BC09BB"/>
    <w:rsid w:val="00BD0E0B"/>
    <w:rsid w:val="00BD65EA"/>
    <w:rsid w:val="00BE0390"/>
    <w:rsid w:val="00BE0BC3"/>
    <w:rsid w:val="00BE3CEB"/>
    <w:rsid w:val="00BE4973"/>
    <w:rsid w:val="00BF2A5A"/>
    <w:rsid w:val="00BF4A52"/>
    <w:rsid w:val="00BF5F0B"/>
    <w:rsid w:val="00BF64B3"/>
    <w:rsid w:val="00C00287"/>
    <w:rsid w:val="00C05C3B"/>
    <w:rsid w:val="00C12CAC"/>
    <w:rsid w:val="00C22CC7"/>
    <w:rsid w:val="00C24F2C"/>
    <w:rsid w:val="00C25A18"/>
    <w:rsid w:val="00C41AFA"/>
    <w:rsid w:val="00C43D37"/>
    <w:rsid w:val="00C445AF"/>
    <w:rsid w:val="00C47E81"/>
    <w:rsid w:val="00C533B7"/>
    <w:rsid w:val="00C64A24"/>
    <w:rsid w:val="00C72B34"/>
    <w:rsid w:val="00C76339"/>
    <w:rsid w:val="00C904DF"/>
    <w:rsid w:val="00C97575"/>
    <w:rsid w:val="00CA74A1"/>
    <w:rsid w:val="00CB5F2C"/>
    <w:rsid w:val="00CB69B9"/>
    <w:rsid w:val="00CC150A"/>
    <w:rsid w:val="00CD4E7D"/>
    <w:rsid w:val="00CD61B9"/>
    <w:rsid w:val="00CE0D2D"/>
    <w:rsid w:val="00CE39B2"/>
    <w:rsid w:val="00CF014B"/>
    <w:rsid w:val="00CF09EC"/>
    <w:rsid w:val="00CF3717"/>
    <w:rsid w:val="00CF753A"/>
    <w:rsid w:val="00CF7D18"/>
    <w:rsid w:val="00D13095"/>
    <w:rsid w:val="00D338C1"/>
    <w:rsid w:val="00D3726B"/>
    <w:rsid w:val="00D40CE4"/>
    <w:rsid w:val="00D437F3"/>
    <w:rsid w:val="00D501C4"/>
    <w:rsid w:val="00D505BE"/>
    <w:rsid w:val="00D50FFC"/>
    <w:rsid w:val="00D55298"/>
    <w:rsid w:val="00D62EF4"/>
    <w:rsid w:val="00D70C76"/>
    <w:rsid w:val="00D7699C"/>
    <w:rsid w:val="00D810B6"/>
    <w:rsid w:val="00D83341"/>
    <w:rsid w:val="00D849C6"/>
    <w:rsid w:val="00D9142C"/>
    <w:rsid w:val="00D97251"/>
    <w:rsid w:val="00D97B84"/>
    <w:rsid w:val="00DA567F"/>
    <w:rsid w:val="00DD0691"/>
    <w:rsid w:val="00DD51AB"/>
    <w:rsid w:val="00DD760C"/>
    <w:rsid w:val="00DF47D2"/>
    <w:rsid w:val="00DF7B4E"/>
    <w:rsid w:val="00E007AC"/>
    <w:rsid w:val="00E027B0"/>
    <w:rsid w:val="00E1174B"/>
    <w:rsid w:val="00E127ED"/>
    <w:rsid w:val="00E239C0"/>
    <w:rsid w:val="00E27977"/>
    <w:rsid w:val="00E431A7"/>
    <w:rsid w:val="00E442A8"/>
    <w:rsid w:val="00E52710"/>
    <w:rsid w:val="00E64576"/>
    <w:rsid w:val="00E71E8E"/>
    <w:rsid w:val="00E72711"/>
    <w:rsid w:val="00E8169A"/>
    <w:rsid w:val="00E860E2"/>
    <w:rsid w:val="00E9148C"/>
    <w:rsid w:val="00E92BE4"/>
    <w:rsid w:val="00E94208"/>
    <w:rsid w:val="00EA3E95"/>
    <w:rsid w:val="00EA442C"/>
    <w:rsid w:val="00EA51E4"/>
    <w:rsid w:val="00EA72D7"/>
    <w:rsid w:val="00EB12AA"/>
    <w:rsid w:val="00EC1969"/>
    <w:rsid w:val="00ED197D"/>
    <w:rsid w:val="00EE293B"/>
    <w:rsid w:val="00EE4DE2"/>
    <w:rsid w:val="00EF4D49"/>
    <w:rsid w:val="00EF67EF"/>
    <w:rsid w:val="00F03D0C"/>
    <w:rsid w:val="00F1197F"/>
    <w:rsid w:val="00F22FE3"/>
    <w:rsid w:val="00F23B3F"/>
    <w:rsid w:val="00F25486"/>
    <w:rsid w:val="00F263C1"/>
    <w:rsid w:val="00F27A62"/>
    <w:rsid w:val="00F3670B"/>
    <w:rsid w:val="00F46A0D"/>
    <w:rsid w:val="00F52A63"/>
    <w:rsid w:val="00F72438"/>
    <w:rsid w:val="00F921C7"/>
    <w:rsid w:val="00FA13C5"/>
    <w:rsid w:val="00FA1512"/>
    <w:rsid w:val="00FA27AA"/>
    <w:rsid w:val="00FB1144"/>
    <w:rsid w:val="00FB3EB1"/>
    <w:rsid w:val="00FD02BA"/>
    <w:rsid w:val="00FD2E28"/>
    <w:rsid w:val="00FD5815"/>
    <w:rsid w:val="00FE58B1"/>
    <w:rsid w:val="00FF0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A1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407C09"/>
    <w:pPr>
      <w:keepNext/>
      <w:spacing w:before="240" w:after="0" w:line="240" w:lineRule="auto"/>
      <w:jc w:val="right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0A8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220388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0388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733D"/>
    <w:pPr>
      <w:ind w:left="720"/>
      <w:contextualSpacing/>
    </w:pPr>
  </w:style>
  <w:style w:type="character" w:styleId="Hipercze">
    <w:name w:val="Hyperlink"/>
    <w:unhideWhenUsed/>
    <w:rsid w:val="00A31032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027B0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rsid w:val="00E027B0"/>
    <w:rPr>
      <w:rFonts w:ascii="Calibri" w:eastAsia="Times New Roman" w:hAnsi="Calibri" w:cs="Calibri"/>
      <w:sz w:val="20"/>
      <w:szCs w:val="20"/>
      <w:lang w:eastAsia="pl-PL"/>
    </w:rPr>
  </w:style>
  <w:style w:type="character" w:styleId="Odwoanieprzypisudolnego">
    <w:name w:val="footnote reference"/>
    <w:unhideWhenUsed/>
    <w:rsid w:val="00E027B0"/>
    <w:rPr>
      <w:vertAlign w:val="superscript"/>
    </w:rPr>
  </w:style>
  <w:style w:type="character" w:customStyle="1" w:styleId="Nagwek1Znak">
    <w:name w:val="Nagłówek 1 Znak"/>
    <w:link w:val="Nagwek1"/>
    <w:rsid w:val="00407C09"/>
    <w:rPr>
      <w:rFonts w:ascii="Times New Roman" w:eastAsia="Times New Roman" w:hAnsi="Times New Roman"/>
      <w:b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407C0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407C09"/>
    <w:rPr>
      <w:rFonts w:ascii="Times New Roman" w:eastAsia="Times New Roman" w:hAnsi="Times New Roman"/>
    </w:rPr>
  </w:style>
  <w:style w:type="character" w:styleId="Odwoanieprzypisukocowego">
    <w:name w:val="endnote reference"/>
    <w:semiHidden/>
    <w:rsid w:val="00407C09"/>
    <w:rPr>
      <w:vertAlign w:val="superscript"/>
    </w:rPr>
  </w:style>
  <w:style w:type="paragraph" w:styleId="NormalnyWeb">
    <w:name w:val="Normal (Web)"/>
    <w:basedOn w:val="Normalny"/>
    <w:uiPriority w:val="99"/>
    <w:semiHidden/>
    <w:rsid w:val="00407C0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abela">
    <w:name w:val="Tabela"/>
    <w:next w:val="Normalny"/>
    <w:rsid w:val="00407C09"/>
    <w:pPr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semiHidden/>
    <w:rsid w:val="00407C0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07C09"/>
    <w:rPr>
      <w:rFonts w:ascii="Times New Roman" w:eastAsia="Times New Roman" w:hAnsi="Times New Roman"/>
    </w:rPr>
  </w:style>
  <w:style w:type="character" w:customStyle="1" w:styleId="Nagwek2Znak">
    <w:name w:val="Nagłówek 2 Znak"/>
    <w:link w:val="Nagwek2"/>
    <w:rsid w:val="00610A87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semiHidden/>
    <w:rsid w:val="00610A87"/>
    <w:pPr>
      <w:spacing w:after="0" w:line="240" w:lineRule="auto"/>
      <w:jc w:val="both"/>
    </w:pPr>
    <w:rPr>
      <w:rFonts w:ascii="Courier New" w:eastAsia="Times New Roman" w:hAnsi="Courier New"/>
      <w:sz w:val="24"/>
      <w:szCs w:val="24"/>
    </w:rPr>
  </w:style>
  <w:style w:type="character" w:customStyle="1" w:styleId="Tekstpodstawowy2Znak">
    <w:name w:val="Tekst podstawowy 2 Znak"/>
    <w:link w:val="Tekstpodstawowy2"/>
    <w:semiHidden/>
    <w:rsid w:val="00610A87"/>
    <w:rPr>
      <w:rFonts w:ascii="Courier New" w:eastAsia="Times New Roman" w:hAnsi="Courier New" w:cs="Courier New"/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610A87"/>
    <w:pPr>
      <w:spacing w:after="0" w:line="240" w:lineRule="auto"/>
      <w:ind w:left="5040" w:hanging="3612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3Znak">
    <w:name w:val="Tekst podstawowy wcięty 3 Znak"/>
    <w:link w:val="Tekstpodstawowywcity3"/>
    <w:semiHidden/>
    <w:rsid w:val="00610A87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72F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C72F2"/>
    <w:rPr>
      <w:rFonts w:ascii="Segoe UI" w:hAnsi="Segoe UI" w:cs="Segoe UI"/>
      <w:sz w:val="18"/>
      <w:szCs w:val="18"/>
      <w:lang w:eastAsia="en-US"/>
    </w:rPr>
  </w:style>
  <w:style w:type="paragraph" w:styleId="Tekstpodstawowy">
    <w:name w:val="Body Text"/>
    <w:basedOn w:val="Normalny"/>
    <w:link w:val="TekstpodstawowyZnak"/>
    <w:unhideWhenUsed/>
    <w:rsid w:val="004C2D7F"/>
    <w:pPr>
      <w:spacing w:after="120"/>
    </w:pPr>
  </w:style>
  <w:style w:type="character" w:customStyle="1" w:styleId="TekstpodstawowyZnak">
    <w:name w:val="Tekst podstawowy Znak"/>
    <w:link w:val="Tekstpodstawowy"/>
    <w:rsid w:val="004C2D7F"/>
    <w:rPr>
      <w:sz w:val="22"/>
      <w:szCs w:val="22"/>
      <w:lang w:eastAsia="en-US"/>
    </w:rPr>
  </w:style>
  <w:style w:type="paragraph" w:customStyle="1" w:styleId="p1">
    <w:name w:val="p1"/>
    <w:basedOn w:val="Normalny"/>
    <w:rsid w:val="00AA3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220388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5Znak">
    <w:name w:val="Nagłówek 5 Znak"/>
    <w:link w:val="Nagwek5"/>
    <w:rsid w:val="00220388"/>
    <w:rPr>
      <w:rFonts w:ascii="Times New Roman" w:eastAsia="Times New Roman" w:hAnsi="Times New Roman"/>
      <w:b/>
      <w:bCs/>
      <w:i/>
      <w:iCs/>
      <w:sz w:val="26"/>
      <w:szCs w:val="26"/>
    </w:rPr>
  </w:style>
  <w:style w:type="numbering" w:customStyle="1" w:styleId="Bezlisty1">
    <w:name w:val="Bez listy1"/>
    <w:next w:val="Bezlisty"/>
    <w:uiPriority w:val="99"/>
    <w:semiHidden/>
    <w:unhideWhenUsed/>
    <w:rsid w:val="00220388"/>
  </w:style>
  <w:style w:type="paragraph" w:styleId="Tekstpodstawowywcity">
    <w:name w:val="Body Text Indent"/>
    <w:basedOn w:val="Normalny"/>
    <w:link w:val="TekstpodstawowywcityZnak"/>
    <w:semiHidden/>
    <w:rsid w:val="00220388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Znak">
    <w:name w:val="Tekst podstawowy wcięty Znak"/>
    <w:link w:val="Tekstpodstawowywcity"/>
    <w:semiHidden/>
    <w:rsid w:val="00220388"/>
    <w:rPr>
      <w:rFonts w:ascii="Times New Roman" w:eastAsia="Times New Roman" w:hAnsi="Times New Roman"/>
      <w:sz w:val="24"/>
      <w:szCs w:val="24"/>
    </w:rPr>
  </w:style>
  <w:style w:type="character" w:styleId="Uwydatnienie">
    <w:name w:val="Emphasis"/>
    <w:qFormat/>
    <w:rsid w:val="00220388"/>
    <w:rPr>
      <w:i/>
      <w:iCs/>
    </w:rPr>
  </w:style>
  <w:style w:type="paragraph" w:customStyle="1" w:styleId="Plandokumentu1">
    <w:name w:val="Plan dokumentu1"/>
    <w:basedOn w:val="Normalny"/>
    <w:link w:val="PlandokumentuZnak"/>
    <w:semiHidden/>
    <w:rsid w:val="00220388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</w:rPr>
  </w:style>
  <w:style w:type="character" w:customStyle="1" w:styleId="PlandokumentuZnak">
    <w:name w:val="Plan dokumentu Znak"/>
    <w:link w:val="Plandokumentu1"/>
    <w:semiHidden/>
    <w:rsid w:val="00220388"/>
    <w:rPr>
      <w:rFonts w:ascii="Tahoma" w:eastAsia="Times New Roman" w:hAnsi="Tahoma" w:cs="Tahoma"/>
      <w:shd w:val="clear" w:color="auto" w:fill="000080"/>
    </w:rPr>
  </w:style>
  <w:style w:type="character" w:styleId="Odwoaniedokomentarza">
    <w:name w:val="annotation reference"/>
    <w:rsid w:val="0022038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220388"/>
    <w:rPr>
      <w:b/>
      <w:bCs/>
    </w:rPr>
  </w:style>
  <w:style w:type="character" w:customStyle="1" w:styleId="TematkomentarzaZnak">
    <w:name w:val="Temat komentarza Znak"/>
    <w:link w:val="Tematkomentarza"/>
    <w:rsid w:val="00220388"/>
    <w:rPr>
      <w:rFonts w:ascii="Times New Roman" w:eastAsia="Times New Roman" w:hAnsi="Times New Roman"/>
      <w:b/>
      <w:bCs/>
    </w:rPr>
  </w:style>
  <w:style w:type="character" w:styleId="Pogrubienie">
    <w:name w:val="Strong"/>
    <w:uiPriority w:val="22"/>
    <w:qFormat/>
    <w:rsid w:val="00220388"/>
    <w:rPr>
      <w:b/>
      <w:bCs/>
    </w:rPr>
  </w:style>
  <w:style w:type="paragraph" w:styleId="Nagwek">
    <w:name w:val="header"/>
    <w:basedOn w:val="Normalny"/>
    <w:link w:val="NagwekZnak"/>
    <w:rsid w:val="0022038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rsid w:val="0022038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2038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220388"/>
    <w:rPr>
      <w:rFonts w:ascii="Times New Roman" w:eastAsia="Times New Roman" w:hAnsi="Times New Roman"/>
      <w:sz w:val="24"/>
      <w:szCs w:val="24"/>
    </w:rPr>
  </w:style>
  <w:style w:type="paragraph" w:styleId="Tytu">
    <w:name w:val="Title"/>
    <w:basedOn w:val="Normalny"/>
    <w:link w:val="TytuZnak"/>
    <w:qFormat/>
    <w:rsid w:val="00564893"/>
    <w:pPr>
      <w:spacing w:before="240" w:after="60" w:line="240" w:lineRule="auto"/>
      <w:jc w:val="center"/>
    </w:pPr>
    <w:rPr>
      <w:rFonts w:ascii="Arial" w:eastAsia="Arial" w:hAnsi="Arial"/>
      <w:b/>
      <w:bCs/>
      <w:color w:val="000000"/>
      <w:sz w:val="32"/>
      <w:szCs w:val="32"/>
    </w:rPr>
  </w:style>
  <w:style w:type="character" w:customStyle="1" w:styleId="TytuZnak">
    <w:name w:val="Tytuł Znak"/>
    <w:link w:val="Tytu"/>
    <w:rsid w:val="00564893"/>
    <w:rPr>
      <w:rFonts w:ascii="Arial" w:eastAsia="Arial" w:hAnsi="Arial"/>
      <w:b/>
      <w:bCs/>
      <w:color w:val="000000"/>
      <w:sz w:val="32"/>
      <w:szCs w:val="32"/>
    </w:rPr>
  </w:style>
  <w:style w:type="paragraph" w:styleId="Podtytu">
    <w:name w:val="Subtitle"/>
    <w:basedOn w:val="Normalny"/>
    <w:link w:val="PodtytuZnak"/>
    <w:qFormat/>
    <w:rsid w:val="00564893"/>
    <w:pPr>
      <w:spacing w:after="60" w:line="240" w:lineRule="auto"/>
      <w:jc w:val="center"/>
    </w:pPr>
    <w:rPr>
      <w:rFonts w:ascii="Arial" w:eastAsia="Arial" w:hAnsi="Arial"/>
      <w:color w:val="000000"/>
      <w:sz w:val="24"/>
      <w:szCs w:val="24"/>
    </w:rPr>
  </w:style>
  <w:style w:type="character" w:customStyle="1" w:styleId="PodtytuZnak">
    <w:name w:val="Podtytuł Znak"/>
    <w:link w:val="Podtytu"/>
    <w:rsid w:val="00564893"/>
    <w:rPr>
      <w:rFonts w:ascii="Arial" w:eastAsia="Arial" w:hAnsi="Arial"/>
      <w:color w:val="000000"/>
      <w:sz w:val="24"/>
      <w:szCs w:val="24"/>
    </w:rPr>
  </w:style>
  <w:style w:type="paragraph" w:customStyle="1" w:styleId="ExampleTableText">
    <w:name w:val="Example Table Text"/>
    <w:rsid w:val="003F1C47"/>
    <w:pPr>
      <w:widowControl w:val="0"/>
      <w:tabs>
        <w:tab w:val="left" w:pos="283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right" w:pos="5556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63" w:after="32" w:line="184" w:lineRule="atLeast"/>
      <w:ind w:left="60" w:right="60"/>
    </w:pPr>
    <w:rPr>
      <w:rFonts w:ascii="Arial" w:eastAsia="Times New Roman" w:hAnsi="Arial" w:cs="Arial"/>
      <w:noProof/>
      <w:sz w:val="18"/>
      <w:szCs w:val="15"/>
    </w:rPr>
  </w:style>
  <w:style w:type="paragraph" w:customStyle="1" w:styleId="TableText">
    <w:name w:val="Table Text"/>
    <w:rsid w:val="003F1C47"/>
    <w:pPr>
      <w:widowControl w:val="0"/>
      <w:tabs>
        <w:tab w:val="left" w:pos="283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right" w:pos="5556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63" w:after="32" w:line="184" w:lineRule="atLeast"/>
      <w:ind w:left="60" w:right="60"/>
      <w:jc w:val="both"/>
    </w:pPr>
    <w:rPr>
      <w:rFonts w:ascii="Arial" w:eastAsia="Times New Roman" w:hAnsi="Arial" w:cs="Arial"/>
      <w:sz w:val="15"/>
      <w:szCs w:val="15"/>
    </w:rPr>
  </w:style>
  <w:style w:type="table" w:styleId="Tabela-Siatka">
    <w:name w:val="Table Grid"/>
    <w:basedOn w:val="Standardowy"/>
    <w:uiPriority w:val="39"/>
    <w:rsid w:val="00A9598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2">
    <w:name w:val="Bez listy2"/>
    <w:next w:val="Bezlisty"/>
    <w:uiPriority w:val="99"/>
    <w:semiHidden/>
    <w:unhideWhenUsed/>
    <w:rsid w:val="00A9598B"/>
  </w:style>
  <w:style w:type="character" w:customStyle="1" w:styleId="Teksttreci2">
    <w:name w:val="Tekst treści (2)_"/>
    <w:link w:val="Teksttreci20"/>
    <w:locked/>
    <w:rsid w:val="00A9598B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9598B"/>
    <w:pPr>
      <w:widowControl w:val="0"/>
      <w:shd w:val="clear" w:color="auto" w:fill="FFFFFF"/>
      <w:spacing w:after="380" w:line="240" w:lineRule="auto"/>
      <w:ind w:left="5520"/>
      <w:jc w:val="both"/>
    </w:pPr>
    <w:rPr>
      <w:rFonts w:ascii="Arial" w:eastAsia="Arial" w:hAnsi="Arial"/>
      <w:color w:val="231F20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39"/>
    <w:rsid w:val="00A9598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ragment">
    <w:name w:val="fragment"/>
    <w:basedOn w:val="Domylnaczcionkaakapitu"/>
    <w:rsid w:val="00FA27AA"/>
  </w:style>
  <w:style w:type="paragraph" w:customStyle="1" w:styleId="paragraf">
    <w:name w:val="paragraf"/>
    <w:basedOn w:val="Normalny"/>
    <w:rsid w:val="00FA27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FA27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B0791-4768-49F4-9058-A9C60DF62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1736</CharactersWithSpaces>
  <SharedDoc>false</SharedDoc>
  <HLinks>
    <vt:vector size="30" baseType="variant">
      <vt:variant>
        <vt:i4>3211364</vt:i4>
      </vt:variant>
      <vt:variant>
        <vt:i4>12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  <vt:variant>
        <vt:i4>4194319</vt:i4>
      </vt:variant>
      <vt:variant>
        <vt:i4>9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6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  <vt:variant>
        <vt:i4>196624</vt:i4>
      </vt:variant>
      <vt:variant>
        <vt:i4>3</vt:i4>
      </vt:variant>
      <vt:variant>
        <vt:i4>0</vt:i4>
      </vt:variant>
      <vt:variant>
        <vt:i4>5</vt:i4>
      </vt:variant>
      <vt:variant>
        <vt:lpwstr>http://www.glowczyce.pl/</vt:lpwstr>
      </vt:variant>
      <vt:variant>
        <vt:lpwstr/>
      </vt:variant>
      <vt:variant>
        <vt:i4>196624</vt:i4>
      </vt:variant>
      <vt:variant>
        <vt:i4>0</vt:i4>
      </vt:variant>
      <vt:variant>
        <vt:i4>0</vt:i4>
      </vt:variant>
      <vt:variant>
        <vt:i4>5</vt:i4>
      </vt:variant>
      <vt:variant>
        <vt:lpwstr>http://www.glowczyce.pl/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Przedszkolak</dc:creator>
  <cp:lastModifiedBy>Joanna Lipczyńska</cp:lastModifiedBy>
  <cp:revision>5</cp:revision>
  <cp:lastPrinted>2024-01-24T10:15:00Z</cp:lastPrinted>
  <dcterms:created xsi:type="dcterms:W3CDTF">2024-01-24T09:47:00Z</dcterms:created>
  <dcterms:modified xsi:type="dcterms:W3CDTF">2024-01-24T10:18:00Z</dcterms:modified>
</cp:coreProperties>
</file>