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DDC" w:rsidRPr="00D3706B" w:rsidRDefault="003A0FCF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ZARZĄDZENIE NR</w:t>
      </w:r>
      <w:r w:rsidR="00D3706B">
        <w:rPr>
          <w:b/>
          <w:bCs/>
          <w:sz w:val="28"/>
          <w:szCs w:val="28"/>
        </w:rPr>
        <w:t xml:space="preserve"> </w:t>
      </w:r>
      <w:r w:rsidR="0055074A">
        <w:rPr>
          <w:b/>
          <w:bCs/>
          <w:sz w:val="28"/>
          <w:szCs w:val="28"/>
        </w:rPr>
        <w:t>17</w:t>
      </w:r>
      <w:r w:rsidR="00B27E94">
        <w:rPr>
          <w:b/>
          <w:bCs/>
          <w:sz w:val="28"/>
          <w:szCs w:val="28"/>
        </w:rPr>
        <w:t>/2024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WÓJTA GMINY GŁÓWCZYCE</w:t>
      </w:r>
    </w:p>
    <w:p w:rsidR="00403DDC" w:rsidRPr="00D3706B" w:rsidRDefault="00B6653B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 dnia</w:t>
      </w:r>
      <w:r w:rsidR="00D3706B">
        <w:rPr>
          <w:b/>
          <w:bCs/>
          <w:sz w:val="28"/>
          <w:szCs w:val="28"/>
        </w:rPr>
        <w:t xml:space="preserve"> </w:t>
      </w:r>
      <w:r w:rsidR="0055074A">
        <w:rPr>
          <w:b/>
          <w:bCs/>
          <w:sz w:val="28"/>
          <w:szCs w:val="28"/>
        </w:rPr>
        <w:t xml:space="preserve">26 </w:t>
      </w:r>
      <w:r w:rsidR="00B27E94">
        <w:rPr>
          <w:b/>
          <w:bCs/>
          <w:sz w:val="28"/>
          <w:szCs w:val="28"/>
        </w:rPr>
        <w:t>lutego 2024</w:t>
      </w:r>
      <w:r w:rsidR="0055074A">
        <w:rPr>
          <w:b/>
          <w:bCs/>
          <w:sz w:val="28"/>
          <w:szCs w:val="28"/>
        </w:rPr>
        <w:t xml:space="preserve"> r.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</w:p>
    <w:p w:rsidR="00403DDC" w:rsidRPr="00D3706B" w:rsidRDefault="00403DDC" w:rsidP="00EB3DA9">
      <w:pPr>
        <w:jc w:val="center"/>
        <w:rPr>
          <w:rFonts w:cs="Trebuchet MS"/>
          <w:b/>
          <w:color w:val="000000"/>
          <w:sz w:val="28"/>
          <w:szCs w:val="28"/>
          <w:shd w:val="clear" w:color="auto" w:fill="FFFFFF"/>
        </w:rPr>
      </w:pPr>
      <w:r w:rsidRPr="00D3706B">
        <w:rPr>
          <w:b/>
          <w:sz w:val="28"/>
          <w:szCs w:val="28"/>
        </w:rPr>
        <w:t>w sprawie powołania komisji przetargowej</w:t>
      </w:r>
    </w:p>
    <w:p w:rsidR="00403DDC" w:rsidRPr="00EB3DA9" w:rsidRDefault="00403DDC">
      <w:pPr>
        <w:jc w:val="both"/>
      </w:pPr>
    </w:p>
    <w:p w:rsidR="00403DDC" w:rsidRPr="00EB3DA9" w:rsidRDefault="00403DDC">
      <w:pPr>
        <w:jc w:val="both"/>
      </w:pPr>
      <w:r w:rsidRPr="00EB3DA9">
        <w:tab/>
        <w:t>Na</w:t>
      </w:r>
      <w:r w:rsidRPr="00EB3DA9">
        <w:rPr>
          <w:b/>
          <w:bCs/>
        </w:rPr>
        <w:t xml:space="preserve"> </w:t>
      </w:r>
      <w:r w:rsidRPr="00EB3DA9">
        <w:t>podstawie art. 30 ust.</w:t>
      </w:r>
      <w:r w:rsidR="0055074A">
        <w:t xml:space="preserve"> </w:t>
      </w:r>
      <w:r w:rsidRPr="00EB3DA9">
        <w:t>1 ustawy z dnia 8 marca 1990 r. o samorządzi</w:t>
      </w:r>
      <w:r w:rsidR="0055074A">
        <w:t xml:space="preserve">e gminnym (Dz. U. </w:t>
      </w:r>
      <w:r w:rsidR="00B6653B">
        <w:t>z 2023 r. poz. 40</w:t>
      </w:r>
      <w:r w:rsidR="00260D9C">
        <w:t xml:space="preserve"> z późn. zm.</w:t>
      </w:r>
      <w:r w:rsidR="00976D4D" w:rsidRPr="00EB3DA9">
        <w:t xml:space="preserve">) oraz art. 55 ust. 1 i ust. 3 oraz art. 53 ust. 1 </w:t>
      </w:r>
      <w:r w:rsidRPr="00EB3DA9">
        <w:t xml:space="preserve">ustawy </w:t>
      </w:r>
      <w:r w:rsidR="0055074A">
        <w:br/>
      </w:r>
      <w:r w:rsidRPr="00EB3DA9">
        <w:t xml:space="preserve">z </w:t>
      </w:r>
      <w:r w:rsidR="00976D4D" w:rsidRPr="00EB3DA9">
        <w:t>dnia 11 września 2019</w:t>
      </w:r>
      <w:r w:rsidRPr="00EB3DA9">
        <w:t xml:space="preserve"> r. - Prawo zam</w:t>
      </w:r>
      <w:r w:rsidR="000735AA" w:rsidRPr="00EB3DA9">
        <w:t>ówień publicz</w:t>
      </w:r>
      <w:r w:rsidR="00FD373B">
        <w:t>nych (Dz. U. z 202</w:t>
      </w:r>
      <w:r w:rsidR="00260D9C">
        <w:t>3 r. poz. 1605</w:t>
      </w:r>
      <w:r w:rsidR="00976D4D" w:rsidRPr="00EB3DA9">
        <w:t xml:space="preserve"> z późn. zm.</w:t>
      </w:r>
      <w:r w:rsidRPr="00EB3DA9">
        <w:t>).</w:t>
      </w:r>
    </w:p>
    <w:p w:rsidR="00403DDC" w:rsidRPr="00EB3DA9" w:rsidRDefault="00403DDC">
      <w:pPr>
        <w:jc w:val="center"/>
      </w:pPr>
    </w:p>
    <w:p w:rsidR="00403DDC" w:rsidRPr="00D3706B" w:rsidRDefault="00403DDC">
      <w:pPr>
        <w:jc w:val="center"/>
        <w:rPr>
          <w:b/>
          <w:sz w:val="28"/>
          <w:szCs w:val="28"/>
        </w:rPr>
      </w:pPr>
      <w:r w:rsidRPr="00D3706B">
        <w:rPr>
          <w:b/>
          <w:sz w:val="28"/>
          <w:szCs w:val="28"/>
        </w:rPr>
        <w:t>zarządzam, co następuje:</w:t>
      </w:r>
    </w:p>
    <w:p w:rsidR="003A0FCF" w:rsidRPr="00EB3DA9" w:rsidRDefault="003A0FCF">
      <w:pPr>
        <w:jc w:val="center"/>
      </w:pPr>
    </w:p>
    <w:p w:rsidR="00403DDC" w:rsidRPr="0055074A" w:rsidRDefault="00403DDC" w:rsidP="0055074A">
      <w:pPr>
        <w:jc w:val="both"/>
      </w:pPr>
      <w:r w:rsidRPr="00EB3DA9">
        <w:rPr>
          <w:b/>
        </w:rPr>
        <w:t xml:space="preserve">§ </w:t>
      </w:r>
      <w:r w:rsidRPr="00EB3DA9">
        <w:rPr>
          <w:rFonts w:cs="Times New Roman"/>
          <w:b/>
        </w:rPr>
        <w:t>1.</w:t>
      </w:r>
      <w:r w:rsidR="003A0FCF" w:rsidRPr="00EB3DA9">
        <w:rPr>
          <w:rFonts w:cs="Times New Roman"/>
        </w:rPr>
        <w:t xml:space="preserve"> </w:t>
      </w:r>
      <w:r w:rsidRPr="00535D80">
        <w:rPr>
          <w:rFonts w:cs="Times New Roman"/>
        </w:rPr>
        <w:t>Powołuję komisję przetargową do przygotowania i przeprowadzenia po</w:t>
      </w:r>
      <w:r w:rsidR="00FD373B">
        <w:rPr>
          <w:rFonts w:cs="Times New Roman"/>
        </w:rPr>
        <w:t>stępowania na podstawie art. 275 pkt 1</w:t>
      </w:r>
      <w:r w:rsidR="00965EF0" w:rsidRPr="00535D80">
        <w:rPr>
          <w:rFonts w:cs="Times New Roman"/>
        </w:rPr>
        <w:t xml:space="preserve"> </w:t>
      </w:r>
      <w:r w:rsidRPr="00535D80">
        <w:rPr>
          <w:rFonts w:cs="Times New Roman"/>
        </w:rPr>
        <w:t xml:space="preserve">ustawy Prawo zamówień publicznych pn: </w:t>
      </w:r>
      <w:r w:rsidR="00535D80" w:rsidRPr="00535D80">
        <w:rPr>
          <w:rFonts w:eastAsia="TrebuchetMS"/>
        </w:rPr>
        <w:t>„</w:t>
      </w:r>
      <w:r w:rsidR="00260D9C">
        <w:t>Przebudowa drogi</w:t>
      </w:r>
      <w:r w:rsidR="0055074A">
        <w:t xml:space="preserve"> </w:t>
      </w:r>
      <w:r w:rsidR="00260D9C">
        <w:t>gminn</w:t>
      </w:r>
      <w:r w:rsidR="006274D0">
        <w:t>ej w miejscowości Żoruchowo</w:t>
      </w:r>
      <w:r w:rsidR="00535D80" w:rsidRPr="00535D80">
        <w:t>”</w:t>
      </w:r>
      <w:r w:rsidRPr="00535D80">
        <w:rPr>
          <w:rFonts w:cs="Times New Roman"/>
        </w:rPr>
        <w:t>, w składzie:</w:t>
      </w:r>
    </w:p>
    <w:p w:rsidR="00403DDC" w:rsidRPr="00EB3DA9" w:rsidRDefault="000735AA">
      <w:pPr>
        <w:numPr>
          <w:ilvl w:val="0"/>
          <w:numId w:val="1"/>
        </w:numPr>
        <w:jc w:val="both"/>
        <w:rPr>
          <w:rFonts w:cs="Times New Roman"/>
        </w:rPr>
      </w:pPr>
      <w:r w:rsidRPr="00EB3DA9">
        <w:rPr>
          <w:rFonts w:cs="Times New Roman"/>
        </w:rPr>
        <w:t>Andżelika Pieńkowska</w:t>
      </w:r>
      <w:r w:rsidR="00403DDC" w:rsidRPr="00EB3DA9">
        <w:rPr>
          <w:rFonts w:cs="Times New Roman"/>
        </w:rPr>
        <w:tab/>
      </w:r>
      <w:r w:rsidRPr="00EB3DA9">
        <w:rPr>
          <w:rFonts w:cs="Times New Roman"/>
        </w:rPr>
        <w:tab/>
      </w:r>
      <w:r w:rsidRPr="00EB3DA9">
        <w:rPr>
          <w:rFonts w:cs="Times New Roman"/>
        </w:rPr>
        <w:tab/>
      </w:r>
      <w:r w:rsidR="0055074A">
        <w:rPr>
          <w:rFonts w:cs="Times New Roman"/>
        </w:rPr>
        <w:t>- przewodnicząca komisji</w:t>
      </w:r>
    </w:p>
    <w:p w:rsidR="00403DDC" w:rsidRPr="00EB3DA9" w:rsidRDefault="00487E95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Jarosław Pospieszny</w:t>
      </w:r>
      <w:r w:rsidR="0011135D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0735AA" w:rsidRPr="00EB3DA9">
        <w:rPr>
          <w:rFonts w:cs="Times New Roman"/>
        </w:rPr>
        <w:t>- członek</w:t>
      </w:r>
      <w:r w:rsidR="0055074A">
        <w:rPr>
          <w:rFonts w:cs="Times New Roman"/>
        </w:rPr>
        <w:t xml:space="preserve"> komisji</w:t>
      </w:r>
    </w:p>
    <w:p w:rsidR="00403DDC" w:rsidRPr="00EB3DA9" w:rsidRDefault="00DC7C6E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Paulina Dąbrowska</w:t>
      </w:r>
      <w:r w:rsidR="00665D03" w:rsidRPr="00EB3DA9">
        <w:rPr>
          <w:rFonts w:cs="Times New Roman"/>
        </w:rPr>
        <w:tab/>
      </w:r>
      <w:r w:rsidR="00665D03" w:rsidRPr="00EB3DA9">
        <w:rPr>
          <w:rFonts w:cs="Times New Roman"/>
        </w:rPr>
        <w:tab/>
      </w:r>
      <w:r w:rsidR="000735AA" w:rsidRPr="00EB3DA9">
        <w:rPr>
          <w:rFonts w:cs="Times New Roman"/>
        </w:rPr>
        <w:tab/>
      </w:r>
      <w:r w:rsidR="000735AA" w:rsidRPr="00EB3DA9">
        <w:rPr>
          <w:rFonts w:cs="Times New Roman"/>
        </w:rPr>
        <w:tab/>
      </w:r>
      <w:r w:rsidR="00260D9C">
        <w:rPr>
          <w:rFonts w:cs="Times New Roman"/>
        </w:rPr>
        <w:t>- członek komisji.</w:t>
      </w:r>
    </w:p>
    <w:p w:rsidR="000735AA" w:rsidRPr="00EB3DA9" w:rsidRDefault="000735AA">
      <w:pPr>
        <w:jc w:val="center"/>
        <w:rPr>
          <w:rFonts w:cs="Times New Roman"/>
        </w:rPr>
      </w:pPr>
    </w:p>
    <w:p w:rsidR="00403DDC" w:rsidRPr="00EB3DA9" w:rsidRDefault="00403DDC" w:rsidP="003A0FCF">
      <w:pPr>
        <w:rPr>
          <w:rFonts w:eastAsia="CIDFont+F3" w:cs="Times New Roman"/>
        </w:rPr>
      </w:pPr>
      <w:r w:rsidRPr="00EB3DA9">
        <w:rPr>
          <w:rFonts w:cs="Times New Roman"/>
          <w:b/>
        </w:rPr>
        <w:t>§ 2.</w:t>
      </w:r>
      <w:r w:rsidR="003A0FCF" w:rsidRPr="00EB3DA9">
        <w:rPr>
          <w:rFonts w:eastAsia="CIDFont+F3" w:cs="Times New Roman"/>
        </w:rPr>
        <w:t xml:space="preserve"> </w:t>
      </w:r>
      <w:r w:rsidRPr="00EB3DA9">
        <w:rPr>
          <w:rFonts w:eastAsia="CIDFont+F3" w:cs="Times New Roman"/>
        </w:rPr>
        <w:t>Wykonanie zarządzenia powierzam przewodniczącej komisji.</w:t>
      </w:r>
    </w:p>
    <w:p w:rsidR="00403DDC" w:rsidRPr="00EB3DA9" w:rsidRDefault="00403DDC">
      <w:pPr>
        <w:tabs>
          <w:tab w:val="left" w:pos="394"/>
        </w:tabs>
        <w:ind w:hanging="737"/>
        <w:jc w:val="both"/>
        <w:rPr>
          <w:rFonts w:eastAsia="CIDFont+F3" w:cs="Times New Roman"/>
        </w:rPr>
      </w:pPr>
    </w:p>
    <w:p w:rsidR="00403DDC" w:rsidRPr="003A0FCF" w:rsidRDefault="000735AA" w:rsidP="003A0FCF">
      <w:pPr>
        <w:tabs>
          <w:tab w:val="left" w:pos="394"/>
        </w:tabs>
        <w:rPr>
          <w:rFonts w:eastAsia="CIDFont+F3" w:cs="Times New Roman"/>
        </w:rPr>
      </w:pPr>
      <w:r w:rsidRPr="00EB3DA9">
        <w:rPr>
          <w:rFonts w:eastAsia="CIDFont+F3" w:cs="Times New Roman"/>
          <w:b/>
        </w:rPr>
        <w:t>§ 3.</w:t>
      </w:r>
      <w:r w:rsidRPr="00EB3DA9">
        <w:rPr>
          <w:rFonts w:eastAsia="CIDFont+F3" w:cs="Times New Roman"/>
          <w:b/>
        </w:rPr>
        <w:tab/>
      </w:r>
      <w:r w:rsidR="003A0FCF" w:rsidRPr="00EB3DA9">
        <w:rPr>
          <w:rFonts w:eastAsia="CIDFont+F3" w:cs="Times New Roman"/>
        </w:rPr>
        <w:t xml:space="preserve"> </w:t>
      </w:r>
      <w:r w:rsidR="00403DDC" w:rsidRPr="00EB3DA9">
        <w:rPr>
          <w:rFonts w:cs="Times New Roman"/>
        </w:rPr>
        <w:t>Zarządzenie wchodzi w życie z dniem podpisania.</w:t>
      </w:r>
      <w:r w:rsidR="00403DDC" w:rsidRPr="00EB3DA9">
        <w:rPr>
          <w:rFonts w:cs="Times New Roman"/>
        </w:rPr>
        <w:tab/>
      </w:r>
    </w:p>
    <w:p w:rsidR="00403DDC" w:rsidRPr="003A0FCF" w:rsidRDefault="00403DDC">
      <w:pPr>
        <w:rPr>
          <w:rFonts w:cs="Times New Roman"/>
        </w:rPr>
      </w:pPr>
    </w:p>
    <w:p w:rsidR="00403DDC" w:rsidRDefault="00403DDC"/>
    <w:p w:rsidR="000735AA" w:rsidRDefault="000735AA"/>
    <w:p w:rsidR="00677253" w:rsidRDefault="00677253" w:rsidP="00677253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677253" w:rsidRDefault="00677253" w:rsidP="00677253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0735AA" w:rsidRDefault="000735AA"/>
    <w:p w:rsidR="000735AA" w:rsidRDefault="000735AA"/>
    <w:p w:rsidR="000735AA" w:rsidRDefault="000735AA"/>
    <w:p w:rsidR="00E760BE" w:rsidRDefault="00E760BE">
      <w:pPr>
        <w:autoSpaceDE w:val="0"/>
        <w:jc w:val="both"/>
      </w:pPr>
    </w:p>
    <w:sectPr w:rsidR="00E760BE" w:rsidSect="0055074A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IDFont+F3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735AA"/>
    <w:rsid w:val="00041440"/>
    <w:rsid w:val="000735AA"/>
    <w:rsid w:val="0007394C"/>
    <w:rsid w:val="000C2CA2"/>
    <w:rsid w:val="0011135D"/>
    <w:rsid w:val="00260D9C"/>
    <w:rsid w:val="003A0FCF"/>
    <w:rsid w:val="003E3BEB"/>
    <w:rsid w:val="00403DDC"/>
    <w:rsid w:val="00434F43"/>
    <w:rsid w:val="00487E95"/>
    <w:rsid w:val="0051652B"/>
    <w:rsid w:val="00531E7A"/>
    <w:rsid w:val="00535D80"/>
    <w:rsid w:val="0055074A"/>
    <w:rsid w:val="006274D0"/>
    <w:rsid w:val="00665D03"/>
    <w:rsid w:val="00677253"/>
    <w:rsid w:val="00716F46"/>
    <w:rsid w:val="0078478B"/>
    <w:rsid w:val="007D450A"/>
    <w:rsid w:val="00815C78"/>
    <w:rsid w:val="00817BD2"/>
    <w:rsid w:val="00831749"/>
    <w:rsid w:val="00844C60"/>
    <w:rsid w:val="009426E2"/>
    <w:rsid w:val="00965EF0"/>
    <w:rsid w:val="00976D4D"/>
    <w:rsid w:val="00B27E94"/>
    <w:rsid w:val="00B6653B"/>
    <w:rsid w:val="00D3706B"/>
    <w:rsid w:val="00D708A4"/>
    <w:rsid w:val="00D97BC9"/>
    <w:rsid w:val="00DC7C6E"/>
    <w:rsid w:val="00DD1170"/>
    <w:rsid w:val="00E760BE"/>
    <w:rsid w:val="00EB3DA9"/>
    <w:rsid w:val="00F13CA5"/>
    <w:rsid w:val="00FD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94C"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07394C"/>
  </w:style>
  <w:style w:type="character" w:customStyle="1" w:styleId="Znakinumeracji">
    <w:name w:val="Znaki numeracji"/>
    <w:rsid w:val="0007394C"/>
  </w:style>
  <w:style w:type="paragraph" w:customStyle="1" w:styleId="Nagwek1">
    <w:name w:val="Nagłówek1"/>
    <w:basedOn w:val="Normalny"/>
    <w:next w:val="Tekstpodstawowy"/>
    <w:rsid w:val="0007394C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07394C"/>
    <w:pPr>
      <w:spacing w:after="120"/>
    </w:pPr>
  </w:style>
  <w:style w:type="paragraph" w:styleId="Lista">
    <w:name w:val="List"/>
    <w:basedOn w:val="Tekstpodstawowy"/>
    <w:rsid w:val="0007394C"/>
  </w:style>
  <w:style w:type="paragraph" w:customStyle="1" w:styleId="Podpis1">
    <w:name w:val="Podpis1"/>
    <w:basedOn w:val="Normalny"/>
    <w:rsid w:val="0007394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07394C"/>
    <w:pPr>
      <w:suppressLineNumbers/>
    </w:pPr>
  </w:style>
  <w:style w:type="paragraph" w:styleId="NormalnyWeb">
    <w:name w:val="Normal (Web)"/>
    <w:basedOn w:val="Normalny"/>
    <w:uiPriority w:val="99"/>
    <w:semiHidden/>
    <w:unhideWhenUsed/>
    <w:rsid w:val="00E760BE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5</cp:revision>
  <cp:lastPrinted>2024-02-26T10:34:00Z</cp:lastPrinted>
  <dcterms:created xsi:type="dcterms:W3CDTF">2024-02-26T10:05:00Z</dcterms:created>
  <dcterms:modified xsi:type="dcterms:W3CDTF">2024-03-04T09:23:00Z</dcterms:modified>
</cp:coreProperties>
</file>