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4C46C0">
        <w:rPr>
          <w:b/>
          <w:bCs/>
          <w:sz w:val="28"/>
          <w:szCs w:val="28"/>
        </w:rPr>
        <w:t>28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4C46C0">
        <w:rPr>
          <w:b/>
          <w:bCs/>
          <w:sz w:val="28"/>
          <w:szCs w:val="28"/>
        </w:rPr>
        <w:t xml:space="preserve">3 </w:t>
      </w:r>
      <w:r w:rsidR="0095362B">
        <w:rPr>
          <w:b/>
          <w:bCs/>
          <w:sz w:val="28"/>
          <w:szCs w:val="28"/>
        </w:rPr>
        <w:t>kwietnia</w:t>
      </w:r>
      <w:r w:rsidR="00B27E94">
        <w:rPr>
          <w:b/>
          <w:bCs/>
          <w:sz w:val="28"/>
          <w:szCs w:val="28"/>
        </w:rPr>
        <w:t xml:space="preserve"> 2024</w:t>
      </w:r>
      <w:r w:rsidR="004C46C0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ust.1 ustawy z dnia 8 marca 1990 r. o samorządzi</w:t>
      </w:r>
      <w:r w:rsidR="004C46C0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95362B" w:rsidRDefault="00403DDC" w:rsidP="004C46C0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kern w:val="0"/>
          <w:lang w:eastAsia="pl-PL" w:bidi="ar-SA"/>
        </w:rPr>
      </w:pPr>
      <w:r w:rsidRPr="004C46C0">
        <w:rPr>
          <w:rFonts w:cs="Times New Roman"/>
          <w:b/>
        </w:rPr>
        <w:t>§ 1</w:t>
      </w:r>
      <w:r w:rsidRPr="0095362B">
        <w:rPr>
          <w:rFonts w:cs="Times New Roman"/>
        </w:rPr>
        <w:t>.</w:t>
      </w:r>
      <w:r w:rsidR="003A0FCF" w:rsidRPr="0095362B">
        <w:rPr>
          <w:rFonts w:cs="Times New Roman"/>
        </w:rPr>
        <w:t xml:space="preserve"> </w:t>
      </w:r>
      <w:r w:rsidRPr="0095362B">
        <w:rPr>
          <w:rFonts w:cs="Times New Roman"/>
        </w:rPr>
        <w:t>Powołuję komisję przetargową do przygotowania i przeprowadzenia po</w:t>
      </w:r>
      <w:r w:rsidR="00FD373B" w:rsidRPr="0095362B">
        <w:rPr>
          <w:rFonts w:cs="Times New Roman"/>
        </w:rPr>
        <w:t>stępo</w:t>
      </w:r>
      <w:r w:rsidR="0095362B">
        <w:rPr>
          <w:rFonts w:cs="Times New Roman"/>
        </w:rPr>
        <w:t xml:space="preserve">wania na podstawie art. </w:t>
      </w:r>
      <w:r w:rsidR="00FD373B" w:rsidRPr="0095362B">
        <w:rPr>
          <w:rFonts w:cs="Times New Roman"/>
        </w:rPr>
        <w:t>1</w:t>
      </w:r>
      <w:r w:rsidR="0095362B">
        <w:rPr>
          <w:rFonts w:cs="Times New Roman"/>
        </w:rPr>
        <w:t>32</w:t>
      </w:r>
      <w:r w:rsidR="00965EF0" w:rsidRPr="0095362B">
        <w:rPr>
          <w:rFonts w:cs="Times New Roman"/>
        </w:rPr>
        <w:t xml:space="preserve"> </w:t>
      </w:r>
      <w:r w:rsidRPr="0095362B">
        <w:rPr>
          <w:rFonts w:cs="Times New Roman"/>
        </w:rPr>
        <w:t xml:space="preserve">ustawy Prawo zamówień publicznych pn: </w:t>
      </w:r>
      <w:r w:rsidR="00535D80" w:rsidRPr="0095362B">
        <w:rPr>
          <w:rFonts w:eastAsia="TrebuchetMS" w:cs="Times New Roman"/>
        </w:rPr>
        <w:t>„</w:t>
      </w:r>
      <w:r w:rsidR="0095362B">
        <w:rPr>
          <w:rFonts w:eastAsia="Times New Roman" w:cs="Times New Roman"/>
          <w:bCs/>
          <w:kern w:val="0"/>
          <w:lang w:eastAsia="pl-PL" w:bidi="ar-SA"/>
        </w:rPr>
        <w:t xml:space="preserve">Zakup taboru </w:t>
      </w:r>
      <w:r w:rsidR="0095362B" w:rsidRPr="0095362B">
        <w:rPr>
          <w:rFonts w:eastAsia="Times New Roman" w:cs="Times New Roman"/>
          <w:bCs/>
          <w:kern w:val="0"/>
          <w:lang w:eastAsia="pl-PL" w:bidi="ar-SA"/>
        </w:rPr>
        <w:t>transportowego służącego do przewozu dzieci do szkół z terenu Gminy Główczyce</w:t>
      </w:r>
      <w:r w:rsidR="00535D80" w:rsidRPr="0095362B">
        <w:rPr>
          <w:rFonts w:cs="Times New Roman"/>
        </w:rPr>
        <w:t>”</w:t>
      </w:r>
      <w:r w:rsidRPr="0095362B">
        <w:rPr>
          <w:rFonts w:cs="Times New Roman"/>
        </w:rPr>
        <w:t>, w składzie:</w:t>
      </w:r>
    </w:p>
    <w:p w:rsidR="00403DDC" w:rsidRPr="0095362B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95362B">
        <w:rPr>
          <w:rFonts w:cs="Times New Roman"/>
        </w:rPr>
        <w:t>Andżelika Pieńkowska</w:t>
      </w:r>
      <w:r w:rsidR="00403DDC" w:rsidRPr="0095362B">
        <w:rPr>
          <w:rFonts w:cs="Times New Roman"/>
        </w:rPr>
        <w:tab/>
      </w:r>
      <w:r w:rsidRPr="0095362B">
        <w:rPr>
          <w:rFonts w:cs="Times New Roman"/>
        </w:rPr>
        <w:tab/>
      </w:r>
      <w:r w:rsidRPr="0095362B">
        <w:rPr>
          <w:rFonts w:cs="Times New Roman"/>
        </w:rPr>
        <w:tab/>
      </w:r>
      <w:r w:rsidR="00403DDC" w:rsidRPr="0095362B">
        <w:rPr>
          <w:rFonts w:cs="Times New Roman"/>
        </w:rPr>
        <w:t>- przewodnicząca komisji;</w:t>
      </w:r>
    </w:p>
    <w:p w:rsidR="00403DDC" w:rsidRPr="0095362B" w:rsidRDefault="003A7772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Barbara Grot</w:t>
      </w:r>
      <w:r w:rsidR="0095362B" w:rsidRPr="0095362B">
        <w:rPr>
          <w:rFonts w:cs="Times New Roman"/>
        </w:rPr>
        <w:tab/>
      </w:r>
      <w:r w:rsidR="0011135D" w:rsidRPr="0095362B">
        <w:rPr>
          <w:rFonts w:cs="Times New Roman"/>
        </w:rPr>
        <w:tab/>
      </w:r>
      <w:r w:rsidR="00E760BE" w:rsidRPr="0095362B">
        <w:rPr>
          <w:rFonts w:cs="Times New Roman"/>
        </w:rPr>
        <w:tab/>
      </w:r>
      <w:r w:rsidR="00E760BE" w:rsidRPr="0095362B">
        <w:rPr>
          <w:rFonts w:cs="Times New Roman"/>
        </w:rPr>
        <w:tab/>
      </w:r>
      <w:r w:rsidR="00E760BE" w:rsidRPr="0095362B">
        <w:rPr>
          <w:rFonts w:cs="Times New Roman"/>
        </w:rPr>
        <w:tab/>
      </w:r>
      <w:r w:rsidR="000735AA" w:rsidRPr="0095362B">
        <w:rPr>
          <w:rFonts w:cs="Times New Roman"/>
        </w:rPr>
        <w:t>- członek</w:t>
      </w:r>
      <w:r w:rsidR="009426E2" w:rsidRPr="0095362B">
        <w:rPr>
          <w:rFonts w:cs="Times New Roman"/>
        </w:rPr>
        <w:t xml:space="preserve"> komisji;</w:t>
      </w:r>
    </w:p>
    <w:p w:rsidR="00403DDC" w:rsidRPr="0095362B" w:rsidRDefault="0095362B">
      <w:pPr>
        <w:numPr>
          <w:ilvl w:val="0"/>
          <w:numId w:val="1"/>
        </w:numPr>
        <w:jc w:val="both"/>
        <w:rPr>
          <w:rFonts w:cs="Times New Roman"/>
        </w:rPr>
      </w:pPr>
      <w:r w:rsidRPr="0095362B">
        <w:rPr>
          <w:rFonts w:cs="Times New Roman"/>
        </w:rPr>
        <w:t xml:space="preserve">Paulina </w:t>
      </w:r>
      <w:proofErr w:type="spellStart"/>
      <w:r w:rsidRPr="0095362B">
        <w:rPr>
          <w:rFonts w:cs="Times New Roman"/>
        </w:rPr>
        <w:t>Dyś</w:t>
      </w:r>
      <w:proofErr w:type="spellEnd"/>
      <w:r w:rsidRPr="0095362B">
        <w:rPr>
          <w:rFonts w:cs="Times New Roman"/>
        </w:rPr>
        <w:tab/>
      </w:r>
      <w:r w:rsidR="00665D03" w:rsidRPr="0095362B">
        <w:rPr>
          <w:rFonts w:cs="Times New Roman"/>
        </w:rPr>
        <w:tab/>
      </w:r>
      <w:r w:rsidR="00665D03" w:rsidRPr="0095362B">
        <w:rPr>
          <w:rFonts w:cs="Times New Roman"/>
        </w:rPr>
        <w:tab/>
      </w:r>
      <w:r w:rsidR="000735AA" w:rsidRPr="0095362B">
        <w:rPr>
          <w:rFonts w:cs="Times New Roman"/>
        </w:rPr>
        <w:tab/>
      </w:r>
      <w:r w:rsidR="000735AA" w:rsidRPr="0095362B">
        <w:rPr>
          <w:rFonts w:cs="Times New Roman"/>
        </w:rPr>
        <w:tab/>
      </w:r>
      <w:r w:rsidR="00260D9C" w:rsidRPr="0095362B">
        <w:rPr>
          <w:rFonts w:cs="Times New Roman"/>
        </w:rPr>
        <w:t>- członek komisji.</w:t>
      </w:r>
    </w:p>
    <w:p w:rsidR="000735AA" w:rsidRPr="0095362B" w:rsidRDefault="000735AA">
      <w:pPr>
        <w:jc w:val="center"/>
        <w:rPr>
          <w:rFonts w:cs="Times New Roman"/>
        </w:rPr>
      </w:pPr>
    </w:p>
    <w:p w:rsidR="00403DDC" w:rsidRPr="0095362B" w:rsidRDefault="00403DDC" w:rsidP="003A0FCF">
      <w:pPr>
        <w:rPr>
          <w:rFonts w:eastAsia="CIDFont+F3" w:cs="Times New Roman"/>
        </w:rPr>
      </w:pPr>
      <w:r w:rsidRPr="004C46C0">
        <w:rPr>
          <w:rFonts w:cs="Times New Roman"/>
          <w:b/>
        </w:rPr>
        <w:t>§ 2.</w:t>
      </w:r>
      <w:r w:rsidR="003A0FCF" w:rsidRPr="0095362B">
        <w:rPr>
          <w:rFonts w:eastAsia="CIDFont+F3" w:cs="Times New Roman"/>
        </w:rPr>
        <w:t xml:space="preserve"> </w:t>
      </w:r>
      <w:r w:rsidRPr="0095362B">
        <w:rPr>
          <w:rFonts w:eastAsia="CIDFont+F3" w:cs="Times New Roman"/>
        </w:rPr>
        <w:t>Wykonanie zarządzenia powierzam przewodniczącej komisji.</w:t>
      </w:r>
    </w:p>
    <w:p w:rsidR="00403DDC" w:rsidRPr="0095362B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95362B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4C46C0">
        <w:rPr>
          <w:rFonts w:eastAsia="CIDFont+F3" w:cs="Times New Roman"/>
          <w:b/>
        </w:rPr>
        <w:t>§ 3</w:t>
      </w:r>
      <w:r w:rsidRPr="0095362B">
        <w:rPr>
          <w:rFonts w:eastAsia="CIDFont+F3" w:cs="Times New Roman"/>
        </w:rPr>
        <w:t>.</w:t>
      </w:r>
      <w:r w:rsidRPr="0095362B">
        <w:rPr>
          <w:rFonts w:eastAsia="CIDFont+F3" w:cs="Times New Roman"/>
        </w:rPr>
        <w:tab/>
      </w:r>
      <w:r w:rsidR="003A0FCF" w:rsidRPr="0095362B">
        <w:rPr>
          <w:rFonts w:eastAsia="CIDFont+F3" w:cs="Times New Roman"/>
        </w:rPr>
        <w:t xml:space="preserve"> </w:t>
      </w:r>
      <w:r w:rsidR="00403DDC" w:rsidRPr="0095362B">
        <w:rPr>
          <w:rFonts w:cs="Times New Roman"/>
        </w:rPr>
        <w:t>Zarządzenie wchodzi w życie z dniem podpisania.</w:t>
      </w:r>
      <w:r w:rsidR="00403DDC" w:rsidRPr="0095362B">
        <w:rPr>
          <w:rFonts w:cs="Times New Roman"/>
        </w:rPr>
        <w:tab/>
      </w:r>
    </w:p>
    <w:p w:rsidR="00403DDC" w:rsidRPr="0095362B" w:rsidRDefault="00403DDC">
      <w:pPr>
        <w:rPr>
          <w:rFonts w:cs="Times New Roman"/>
        </w:rPr>
      </w:pPr>
    </w:p>
    <w:p w:rsidR="00403DDC" w:rsidRDefault="00403DDC"/>
    <w:p w:rsidR="000735AA" w:rsidRDefault="000735AA"/>
    <w:p w:rsidR="003A7772" w:rsidRDefault="003A7772" w:rsidP="003A7772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3A7772" w:rsidRDefault="003A7772" w:rsidP="003A7772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4C46C0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0D2F53"/>
    <w:rsid w:val="0011135D"/>
    <w:rsid w:val="00260D9C"/>
    <w:rsid w:val="003A0FCF"/>
    <w:rsid w:val="003A7772"/>
    <w:rsid w:val="003C4B00"/>
    <w:rsid w:val="003E3BEB"/>
    <w:rsid w:val="00403DDC"/>
    <w:rsid w:val="00434F43"/>
    <w:rsid w:val="00487E95"/>
    <w:rsid w:val="004C46C0"/>
    <w:rsid w:val="0051652B"/>
    <w:rsid w:val="00531E7A"/>
    <w:rsid w:val="00535D80"/>
    <w:rsid w:val="006274D0"/>
    <w:rsid w:val="00665D03"/>
    <w:rsid w:val="00716F46"/>
    <w:rsid w:val="0078478B"/>
    <w:rsid w:val="007D450A"/>
    <w:rsid w:val="00815C78"/>
    <w:rsid w:val="00817BD2"/>
    <w:rsid w:val="00831749"/>
    <w:rsid w:val="00844C60"/>
    <w:rsid w:val="00874CF9"/>
    <w:rsid w:val="009426E2"/>
    <w:rsid w:val="0095362B"/>
    <w:rsid w:val="00965EF0"/>
    <w:rsid w:val="00976D4D"/>
    <w:rsid w:val="009F0F61"/>
    <w:rsid w:val="00B27E94"/>
    <w:rsid w:val="00B6653B"/>
    <w:rsid w:val="00B8752A"/>
    <w:rsid w:val="00D3706B"/>
    <w:rsid w:val="00D97BC9"/>
    <w:rsid w:val="00DC7C6E"/>
    <w:rsid w:val="00DD1170"/>
    <w:rsid w:val="00E760BE"/>
    <w:rsid w:val="00EB3DA9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F61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F0F61"/>
  </w:style>
  <w:style w:type="character" w:customStyle="1" w:styleId="Znakinumeracji">
    <w:name w:val="Znaki numeracji"/>
    <w:rsid w:val="009F0F61"/>
  </w:style>
  <w:style w:type="paragraph" w:customStyle="1" w:styleId="Nagwek1">
    <w:name w:val="Nagłówek1"/>
    <w:basedOn w:val="Normalny"/>
    <w:next w:val="Tekstpodstawowy"/>
    <w:rsid w:val="009F0F6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9F0F61"/>
    <w:pPr>
      <w:spacing w:after="120"/>
    </w:pPr>
  </w:style>
  <w:style w:type="paragraph" w:styleId="Lista">
    <w:name w:val="List"/>
    <w:basedOn w:val="Tekstpodstawowy"/>
    <w:rsid w:val="009F0F61"/>
  </w:style>
  <w:style w:type="paragraph" w:customStyle="1" w:styleId="Podpis1">
    <w:name w:val="Podpis1"/>
    <w:basedOn w:val="Normalny"/>
    <w:rsid w:val="009F0F6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F0F61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5</cp:revision>
  <cp:lastPrinted>2024-04-02T13:35:00Z</cp:lastPrinted>
  <dcterms:created xsi:type="dcterms:W3CDTF">2024-04-02T13:34:00Z</dcterms:created>
  <dcterms:modified xsi:type="dcterms:W3CDTF">2024-04-05T08:50:00Z</dcterms:modified>
</cp:coreProperties>
</file>