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75136" w14:textId="77777777" w:rsidR="004D6302" w:rsidRDefault="004D6302" w:rsidP="001C1D42">
      <w:pPr>
        <w:autoSpaceDE w:val="0"/>
        <w:autoSpaceDN w:val="0"/>
        <w:adjustRightInd w:val="0"/>
        <w:spacing w:after="0" w:line="240" w:lineRule="auto"/>
        <w:rPr>
          <w:rFonts w:ascii="Times New Roman" w:hAnsi="Times New Roman"/>
          <w:sz w:val="18"/>
          <w:szCs w:val="18"/>
        </w:rPr>
      </w:pPr>
    </w:p>
    <w:p w14:paraId="7F534E7E" w14:textId="77777777" w:rsidR="004D6302" w:rsidRDefault="004D6302" w:rsidP="00422743">
      <w:pPr>
        <w:autoSpaceDE w:val="0"/>
        <w:autoSpaceDN w:val="0"/>
        <w:adjustRightInd w:val="0"/>
        <w:spacing w:after="0" w:line="240" w:lineRule="auto"/>
        <w:ind w:left="5664"/>
        <w:rPr>
          <w:rFonts w:ascii="Times New Roman" w:hAnsi="Times New Roman"/>
          <w:sz w:val="18"/>
          <w:szCs w:val="18"/>
        </w:rPr>
      </w:pPr>
    </w:p>
    <w:p w14:paraId="11CDE70A" w14:textId="77777777" w:rsidR="00A9598B" w:rsidRPr="00A9598B" w:rsidRDefault="00A9598B" w:rsidP="00422743">
      <w:pPr>
        <w:spacing w:after="0" w:line="240" w:lineRule="auto"/>
        <w:jc w:val="center"/>
        <w:rPr>
          <w:rFonts w:eastAsia="Times New Roman"/>
          <w:color w:val="000000"/>
          <w:sz w:val="24"/>
          <w:szCs w:val="24"/>
          <w:lang w:eastAsia="pl-PL"/>
        </w:rPr>
      </w:pPr>
      <w:r w:rsidRPr="00A9598B">
        <w:rPr>
          <w:rFonts w:eastAsia="Times New Roman"/>
          <w:color w:val="000000"/>
          <w:sz w:val="24"/>
          <w:szCs w:val="24"/>
          <w:lang w:eastAsia="pl-PL"/>
        </w:rPr>
        <w:t>SPRAWOZDANIE Z WYKONANIA ZADANIA PUBLICZNEGO,</w:t>
      </w:r>
    </w:p>
    <w:p w14:paraId="232525C1" w14:textId="768BD92C" w:rsidR="00A9598B" w:rsidRPr="00A9598B" w:rsidRDefault="00A9598B" w:rsidP="00422743">
      <w:pPr>
        <w:spacing w:after="0" w:line="240" w:lineRule="auto"/>
        <w:jc w:val="center"/>
        <w:rPr>
          <w:rFonts w:eastAsia="Arial" w:cs="Calibri"/>
          <w:bCs/>
          <w:color w:val="000000"/>
          <w:lang w:eastAsia="pl-PL"/>
        </w:rPr>
      </w:pPr>
      <w:r w:rsidRPr="00A9598B">
        <w:rPr>
          <w:rFonts w:eastAsia="Arial" w:cs="Calibri"/>
          <w:bCs/>
          <w:color w:val="000000"/>
          <w:lang w:eastAsia="pl-PL"/>
        </w:rPr>
        <w:t>O KTÓRYM MOWA W ART. 18 UST. 4 USTAWY Z DNIA 24 KWIETNIA 2003 R. O DZIAŁALNOŚCI POŻYTKU PUBLICZNEGO I O WOLONTARIACIE (DZ. U. Z 20</w:t>
      </w:r>
      <w:r w:rsidR="008E7A9F">
        <w:rPr>
          <w:rFonts w:eastAsia="Arial" w:cs="Calibri"/>
          <w:bCs/>
          <w:color w:val="000000"/>
          <w:lang w:eastAsia="pl-PL"/>
        </w:rPr>
        <w:t>2</w:t>
      </w:r>
      <w:r w:rsidR="00935ECF">
        <w:rPr>
          <w:rFonts w:eastAsia="Arial" w:cs="Calibri"/>
          <w:bCs/>
          <w:color w:val="000000"/>
          <w:lang w:eastAsia="pl-PL"/>
        </w:rPr>
        <w:t>5</w:t>
      </w:r>
      <w:r w:rsidRPr="00A9598B">
        <w:rPr>
          <w:rFonts w:eastAsia="Arial" w:cs="Calibri"/>
          <w:bCs/>
          <w:color w:val="000000"/>
          <w:lang w:eastAsia="pl-PL"/>
        </w:rPr>
        <w:t xml:space="preserve"> R. POZ. </w:t>
      </w:r>
      <w:r w:rsidR="00F72438">
        <w:rPr>
          <w:rFonts w:eastAsia="Arial" w:cs="Calibri"/>
          <w:bCs/>
          <w:color w:val="000000"/>
          <w:lang w:eastAsia="pl-PL"/>
        </w:rPr>
        <w:t>13</w:t>
      </w:r>
      <w:r w:rsidR="00935ECF">
        <w:rPr>
          <w:rFonts w:eastAsia="Arial" w:cs="Calibri"/>
          <w:bCs/>
          <w:color w:val="000000"/>
          <w:lang w:eastAsia="pl-PL"/>
        </w:rPr>
        <w:t>38</w:t>
      </w:r>
      <w:r w:rsidRPr="00A9598B">
        <w:rPr>
          <w:rFonts w:eastAsia="Arial" w:cs="Calibri"/>
          <w:bCs/>
          <w:color w:val="000000"/>
          <w:lang w:eastAsia="pl-PL"/>
        </w:rPr>
        <w:t>, Z PÓŹN. ZM.)</w:t>
      </w:r>
    </w:p>
    <w:p w14:paraId="63261CA7" w14:textId="77777777" w:rsidR="00A9598B" w:rsidRPr="00A9598B" w:rsidRDefault="00A9598B" w:rsidP="00422743">
      <w:pPr>
        <w:spacing w:after="0" w:line="240" w:lineRule="auto"/>
        <w:ind w:right="-1274"/>
        <w:jc w:val="both"/>
        <w:rPr>
          <w:rFonts w:eastAsia="Arial" w:cs="Calibri"/>
          <w:b/>
          <w:bCs/>
          <w:color w:val="000000"/>
          <w:sz w:val="20"/>
          <w:szCs w:val="20"/>
          <w:lang w:eastAsia="pl-PL"/>
        </w:rPr>
      </w:pPr>
      <w:r w:rsidRPr="00A9598B">
        <w:rPr>
          <w:rFonts w:eastAsia="Arial" w:cs="Calibri"/>
          <w:b/>
          <w:bCs/>
          <w:color w:val="000000"/>
          <w:sz w:val="20"/>
          <w:szCs w:val="20"/>
          <w:lang w:eastAsia="pl-PL"/>
        </w:rPr>
        <w:t>Pouczenie co do sposobu wypełniania sprawozdania:</w:t>
      </w:r>
    </w:p>
    <w:p w14:paraId="48260DB5" w14:textId="77777777" w:rsidR="00A9598B" w:rsidRPr="00A9598B" w:rsidRDefault="00A9598B" w:rsidP="00422743">
      <w:pPr>
        <w:tabs>
          <w:tab w:val="left" w:pos="9072"/>
        </w:tabs>
        <w:spacing w:after="0" w:line="240" w:lineRule="auto"/>
        <w:jc w:val="both"/>
        <w:rPr>
          <w:rFonts w:eastAsia="Arial" w:cs="Calibri"/>
          <w:bCs/>
          <w:color w:val="000000"/>
          <w:sz w:val="20"/>
          <w:szCs w:val="20"/>
          <w:lang w:eastAsia="pl-PL"/>
        </w:rPr>
      </w:pPr>
      <w:r w:rsidRPr="00A9598B">
        <w:rPr>
          <w:rFonts w:eastAsia="Arial" w:cs="Calibri"/>
          <w:bCs/>
          <w:color w:val="000000"/>
          <w:sz w:val="20"/>
          <w:szCs w:val="20"/>
          <w:lang w:eastAsia="pl-PL"/>
        </w:rPr>
        <w:t xml:space="preserve">Sprawozdanie należy wypełnić wyłącznie w białych pustych polach, zgodnie z instrukcjami umieszonymi przy poszczególnych polach oraz w przypisach.  </w:t>
      </w:r>
    </w:p>
    <w:p w14:paraId="76E8A6D3" w14:textId="77777777" w:rsidR="00A9598B" w:rsidRPr="00A9598B" w:rsidRDefault="00A9598B" w:rsidP="00422743">
      <w:pPr>
        <w:tabs>
          <w:tab w:val="left" w:pos="9072"/>
        </w:tabs>
        <w:spacing w:after="0" w:line="240" w:lineRule="auto"/>
        <w:jc w:val="both"/>
        <w:rPr>
          <w:rFonts w:eastAsia="Arial" w:cs="Calibri"/>
          <w:bCs/>
          <w:color w:val="000000"/>
          <w:sz w:val="20"/>
          <w:szCs w:val="20"/>
          <w:lang w:eastAsia="pl-PL"/>
        </w:rPr>
      </w:pPr>
      <w:r w:rsidRPr="00A9598B">
        <w:rPr>
          <w:rFonts w:eastAsia="Arial" w:cs="Calibri"/>
          <w:bCs/>
          <w:color w:val="000000"/>
          <w:sz w:val="20"/>
          <w:szCs w:val="20"/>
          <w:lang w:eastAsia="pl-PL"/>
        </w:rPr>
        <w:t>W przypadku pól, które nie dotyczą danego sprawozdania, należy wpisać „nie dotyczy” lub przekreślić pole.</w:t>
      </w:r>
    </w:p>
    <w:p w14:paraId="5654F732" w14:textId="77777777" w:rsidR="00A9598B" w:rsidRPr="00A9598B" w:rsidRDefault="00A9598B" w:rsidP="00422743">
      <w:pPr>
        <w:tabs>
          <w:tab w:val="left" w:pos="9072"/>
        </w:tabs>
        <w:spacing w:after="0" w:line="240" w:lineRule="auto"/>
        <w:jc w:val="both"/>
        <w:rPr>
          <w:rFonts w:eastAsia="Arial" w:cs="Calibri"/>
          <w:bCs/>
          <w:color w:val="000000"/>
          <w:sz w:val="20"/>
          <w:szCs w:val="20"/>
          <w:lang w:eastAsia="pl-PL"/>
        </w:rPr>
      </w:pPr>
      <w:r w:rsidRPr="00A9598B">
        <w:rPr>
          <w:rFonts w:eastAsia="Arial" w:cs="Calibri"/>
          <w:bCs/>
          <w:color w:val="000000"/>
          <w:sz w:val="20"/>
          <w:szCs w:val="20"/>
          <w:lang w:eastAsia="pl-PL"/>
        </w:rPr>
        <w:t>Zaznaczenie „*”, np. „Częściowe* / Końcowe*”, oznacza, że należy skreślić niewłaściwą odpowiedź i pozostawić prawidłową. Przykład: „</w:t>
      </w:r>
      <w:r w:rsidRPr="00A9598B">
        <w:rPr>
          <w:rFonts w:eastAsia="Arial" w:cs="Calibri"/>
          <w:strike/>
          <w:color w:val="000000"/>
          <w:sz w:val="20"/>
          <w:szCs w:val="20"/>
          <w:lang w:eastAsia="pl-PL"/>
        </w:rPr>
        <w:t xml:space="preserve">Częściowe* </w:t>
      </w:r>
      <w:r w:rsidRPr="00A9598B">
        <w:rPr>
          <w:rFonts w:eastAsia="Arial" w:cs="Calibri"/>
          <w:color w:val="000000"/>
          <w:sz w:val="20"/>
          <w:szCs w:val="20"/>
          <w:lang w:eastAsia="pl-PL"/>
        </w:rPr>
        <w:t>/ Końcowe*</w:t>
      </w:r>
      <w:r w:rsidRPr="00A9598B">
        <w:rPr>
          <w:rFonts w:eastAsia="Arial" w:cs="Calibri"/>
          <w:bCs/>
          <w:color w:val="000000"/>
          <w:sz w:val="20"/>
          <w:szCs w:val="20"/>
          <w:lang w:eastAsia="pl-PL"/>
        </w:rPr>
        <w:t>”.</w:t>
      </w:r>
    </w:p>
    <w:p w14:paraId="149C0D76" w14:textId="77777777" w:rsidR="00A9598B" w:rsidRPr="00A9598B" w:rsidRDefault="00A9598B" w:rsidP="00422743">
      <w:pPr>
        <w:spacing w:after="0" w:line="240" w:lineRule="auto"/>
        <w:rPr>
          <w:rFonts w:eastAsia="Arial" w:cs="Calibri"/>
          <w:color w:val="000000"/>
          <w:lang w:eastAsia="pl-PL"/>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A9598B" w:rsidRPr="00A9598B" w14:paraId="6DD6339D" w14:textId="77777777" w:rsidTr="00514205">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14:paraId="41BD289B" w14:textId="77777777" w:rsidR="00A9598B" w:rsidRPr="00A9598B" w:rsidRDefault="00A9598B" w:rsidP="00422743">
            <w:pPr>
              <w:spacing w:after="0" w:line="240" w:lineRule="auto"/>
              <w:jc w:val="both"/>
              <w:rPr>
                <w:rFonts w:eastAsia="Arial" w:cs="Calibri"/>
                <w:b/>
                <w:color w:val="000000"/>
                <w:sz w:val="20"/>
                <w:szCs w:val="20"/>
                <w:lang w:eastAsia="pl-PL"/>
              </w:rPr>
            </w:pPr>
            <w:r w:rsidRPr="00A9598B">
              <w:rPr>
                <w:rFonts w:eastAsia="Arial" w:cs="Calibri"/>
                <w:b/>
                <w:color w:val="000000"/>
                <w:sz w:val="20"/>
                <w:szCs w:val="20"/>
                <w:lang w:eastAsia="pl-PL"/>
              </w:rPr>
              <w:t>Rodzaj sprawozdania</w:t>
            </w:r>
          </w:p>
        </w:tc>
        <w:tc>
          <w:tcPr>
            <w:tcW w:w="5954" w:type="dxa"/>
            <w:tcBorders>
              <w:top w:val="single" w:sz="4" w:space="0" w:color="auto"/>
              <w:left w:val="single" w:sz="4" w:space="0" w:color="auto"/>
              <w:bottom w:val="single" w:sz="4" w:space="0" w:color="auto"/>
              <w:right w:val="single" w:sz="4" w:space="0" w:color="auto"/>
            </w:tcBorders>
            <w:vAlign w:val="center"/>
          </w:tcPr>
          <w:p w14:paraId="10CB99C1" w14:textId="77777777" w:rsidR="00A9598B" w:rsidRPr="00A9598B" w:rsidRDefault="00A9598B" w:rsidP="00422743">
            <w:pPr>
              <w:spacing w:after="0" w:line="240" w:lineRule="auto"/>
              <w:rPr>
                <w:rFonts w:eastAsia="Arial" w:cs="Calibri"/>
                <w:color w:val="000000"/>
                <w:sz w:val="20"/>
                <w:szCs w:val="20"/>
                <w:lang w:eastAsia="pl-PL"/>
              </w:rPr>
            </w:pPr>
            <w:r w:rsidRPr="00D77B8C">
              <w:rPr>
                <w:rFonts w:eastAsia="Arial" w:cs="Calibri"/>
                <w:color w:val="000000"/>
                <w:sz w:val="20"/>
                <w:szCs w:val="20"/>
                <w:lang w:eastAsia="pl-PL"/>
              </w:rPr>
              <w:t>Częściowe</w:t>
            </w:r>
            <w:r w:rsidRPr="00A9598B">
              <w:rPr>
                <w:rFonts w:eastAsia="Arial" w:cs="Calibri"/>
                <w:color w:val="000000"/>
                <w:sz w:val="20"/>
                <w:szCs w:val="20"/>
                <w:lang w:eastAsia="pl-PL"/>
              </w:rPr>
              <w:t>* / Końcowe*</w:t>
            </w:r>
          </w:p>
        </w:tc>
      </w:tr>
      <w:tr w:rsidR="00A9598B" w:rsidRPr="00A9598B" w14:paraId="160A07C9" w14:textId="77777777" w:rsidTr="00514205">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14:paraId="4D86F835" w14:textId="77777777" w:rsidR="00A9598B" w:rsidRPr="00A9598B" w:rsidRDefault="00A9598B" w:rsidP="00422743">
            <w:pPr>
              <w:spacing w:after="0" w:line="240" w:lineRule="auto"/>
              <w:jc w:val="both"/>
              <w:rPr>
                <w:rFonts w:eastAsia="Arial" w:cs="Calibri"/>
                <w:b/>
                <w:color w:val="000000"/>
                <w:sz w:val="20"/>
                <w:szCs w:val="20"/>
                <w:lang w:eastAsia="pl-PL"/>
              </w:rPr>
            </w:pPr>
            <w:r w:rsidRPr="00A9598B">
              <w:rPr>
                <w:rFonts w:eastAsia="Arial" w:cs="Calibri"/>
                <w:b/>
                <w:color w:val="000000"/>
                <w:sz w:val="20"/>
                <w:szCs w:val="20"/>
                <w:lang w:eastAsia="pl-PL"/>
              </w:rPr>
              <w:t>Okres, za jaki jest składane sprawozdanie</w:t>
            </w:r>
          </w:p>
        </w:tc>
        <w:tc>
          <w:tcPr>
            <w:tcW w:w="5954" w:type="dxa"/>
            <w:tcBorders>
              <w:top w:val="single" w:sz="4" w:space="0" w:color="auto"/>
              <w:left w:val="single" w:sz="4" w:space="0" w:color="auto"/>
              <w:right w:val="single" w:sz="4" w:space="0" w:color="auto"/>
            </w:tcBorders>
            <w:vAlign w:val="center"/>
          </w:tcPr>
          <w:p w14:paraId="4DECF1EE" w14:textId="6BAE27B3" w:rsidR="00A9598B" w:rsidRPr="00A9598B" w:rsidRDefault="00A9598B" w:rsidP="00422743">
            <w:pPr>
              <w:spacing w:after="0" w:line="240" w:lineRule="auto"/>
              <w:rPr>
                <w:rFonts w:eastAsia="Arial" w:cs="Calibri"/>
                <w:color w:val="000000"/>
                <w:sz w:val="20"/>
                <w:szCs w:val="20"/>
                <w:lang w:eastAsia="pl-PL"/>
              </w:rPr>
            </w:pPr>
          </w:p>
        </w:tc>
      </w:tr>
    </w:tbl>
    <w:p w14:paraId="19D97912" w14:textId="77777777" w:rsidR="00A9598B" w:rsidRPr="00A9598B" w:rsidRDefault="00A9598B" w:rsidP="00422743">
      <w:pPr>
        <w:spacing w:after="0" w:line="240" w:lineRule="auto"/>
        <w:rPr>
          <w:rFonts w:eastAsia="Arial" w:cs="Calibri"/>
          <w:color w:val="000000"/>
          <w:lang w:eastAsia="pl-PL"/>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A9598B" w:rsidRPr="00A9598B" w14:paraId="69D791B2" w14:textId="77777777" w:rsidTr="00514205">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14:paraId="47067337" w14:textId="77777777" w:rsidR="00A9598B" w:rsidRPr="00A9598B" w:rsidRDefault="00A9598B" w:rsidP="00422743">
            <w:pPr>
              <w:spacing w:after="0" w:line="240" w:lineRule="auto"/>
              <w:jc w:val="both"/>
              <w:rPr>
                <w:rFonts w:eastAsia="Arial" w:cs="Calibri"/>
                <w:b/>
                <w:color w:val="000000"/>
                <w:lang w:eastAsia="pl-PL"/>
              </w:rPr>
            </w:pPr>
            <w:r w:rsidRPr="00A9598B">
              <w:rPr>
                <w:rFonts w:eastAsia="Arial" w:cs="Calibri"/>
                <w:b/>
                <w:color w:val="000000"/>
                <w:sz w:val="20"/>
                <w:lang w:eastAsia="pl-PL"/>
              </w:rPr>
              <w:t>Tytuł zadania publicznego</w:t>
            </w:r>
          </w:p>
        </w:tc>
        <w:tc>
          <w:tcPr>
            <w:tcW w:w="7513" w:type="dxa"/>
            <w:gridSpan w:val="3"/>
            <w:tcBorders>
              <w:top w:val="single" w:sz="4" w:space="0" w:color="auto"/>
              <w:left w:val="single" w:sz="4" w:space="0" w:color="auto"/>
              <w:bottom w:val="single" w:sz="4" w:space="0" w:color="auto"/>
              <w:right w:val="single" w:sz="4" w:space="0" w:color="auto"/>
            </w:tcBorders>
          </w:tcPr>
          <w:p w14:paraId="5D7EF05A" w14:textId="1335EB0D" w:rsidR="00A9598B" w:rsidRPr="00A9598B" w:rsidRDefault="00A9598B" w:rsidP="00422743">
            <w:pPr>
              <w:spacing w:after="0" w:line="240" w:lineRule="auto"/>
              <w:jc w:val="center"/>
              <w:rPr>
                <w:rFonts w:eastAsia="Arial" w:cs="Calibri"/>
                <w:b/>
                <w:color w:val="000000"/>
                <w:lang w:eastAsia="pl-PL"/>
              </w:rPr>
            </w:pPr>
          </w:p>
        </w:tc>
      </w:tr>
      <w:tr w:rsidR="00A9598B" w:rsidRPr="00A9598B" w14:paraId="02D3927E" w14:textId="77777777" w:rsidTr="00514205">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14:paraId="0DFD542D" w14:textId="77777777" w:rsidR="00A9598B" w:rsidRPr="00A9598B" w:rsidRDefault="00A9598B" w:rsidP="00422743">
            <w:pPr>
              <w:spacing w:after="0" w:line="240" w:lineRule="auto"/>
              <w:jc w:val="both"/>
              <w:rPr>
                <w:rFonts w:eastAsia="Arial" w:cs="Calibri"/>
                <w:b/>
                <w:color w:val="000000"/>
                <w:sz w:val="20"/>
                <w:lang w:eastAsia="pl-PL"/>
              </w:rPr>
            </w:pPr>
            <w:r w:rsidRPr="00A9598B">
              <w:rPr>
                <w:rFonts w:eastAsia="Arial" w:cs="Calibri"/>
                <w:b/>
                <w:color w:val="000000"/>
                <w:sz w:val="20"/>
                <w:lang w:eastAsia="pl-PL"/>
              </w:rPr>
              <w:t>Nazwa Zleceniobiorcy(-</w:t>
            </w:r>
            <w:proofErr w:type="spellStart"/>
            <w:r w:rsidRPr="00A9598B">
              <w:rPr>
                <w:rFonts w:eastAsia="Arial" w:cs="Calibri"/>
                <w:b/>
                <w:color w:val="000000"/>
                <w:sz w:val="20"/>
                <w:lang w:eastAsia="pl-PL"/>
              </w:rPr>
              <w:t>ców</w:t>
            </w:r>
            <w:proofErr w:type="spellEnd"/>
            <w:r w:rsidRPr="00A9598B">
              <w:rPr>
                <w:rFonts w:eastAsia="Arial" w:cs="Calibri"/>
                <w:b/>
                <w:color w:val="000000"/>
                <w:sz w:val="20"/>
                <w:lang w:eastAsia="pl-PL"/>
              </w:rPr>
              <w:t>)</w:t>
            </w:r>
          </w:p>
        </w:tc>
        <w:tc>
          <w:tcPr>
            <w:tcW w:w="7513" w:type="dxa"/>
            <w:gridSpan w:val="3"/>
            <w:tcBorders>
              <w:top w:val="single" w:sz="4" w:space="0" w:color="auto"/>
              <w:left w:val="single" w:sz="4" w:space="0" w:color="auto"/>
              <w:bottom w:val="single" w:sz="4" w:space="0" w:color="auto"/>
              <w:right w:val="single" w:sz="4" w:space="0" w:color="auto"/>
            </w:tcBorders>
          </w:tcPr>
          <w:p w14:paraId="4A92F526" w14:textId="1687104A" w:rsidR="00A9598B" w:rsidRPr="00A9598B" w:rsidRDefault="00A9598B" w:rsidP="00422743">
            <w:pPr>
              <w:spacing w:after="0" w:line="240" w:lineRule="auto"/>
              <w:rPr>
                <w:rFonts w:eastAsia="Arial" w:cs="Calibri"/>
                <w:b/>
                <w:color w:val="000000"/>
                <w:lang w:eastAsia="pl-PL"/>
              </w:rPr>
            </w:pPr>
          </w:p>
        </w:tc>
      </w:tr>
      <w:tr w:rsidR="00A9598B" w:rsidRPr="00A9598B" w14:paraId="1376B395" w14:textId="77777777" w:rsidTr="00514205">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14:paraId="09A79D88" w14:textId="77777777" w:rsidR="00A9598B" w:rsidRPr="00A9598B" w:rsidRDefault="00A9598B" w:rsidP="00422743">
            <w:pPr>
              <w:spacing w:after="0" w:line="240" w:lineRule="auto"/>
              <w:jc w:val="both"/>
              <w:rPr>
                <w:rFonts w:eastAsia="Arial" w:cs="Calibri"/>
                <w:b/>
                <w:color w:val="000000"/>
                <w:sz w:val="20"/>
                <w:lang w:eastAsia="pl-PL"/>
              </w:rPr>
            </w:pPr>
            <w:r w:rsidRPr="00A9598B">
              <w:rPr>
                <w:rFonts w:eastAsia="Arial" w:cs="Calibri"/>
                <w:b/>
                <w:color w:val="000000"/>
                <w:sz w:val="20"/>
                <w:lang w:eastAsia="pl-PL"/>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14:paraId="7E530EE5" w14:textId="5688B40F" w:rsidR="00A9598B" w:rsidRPr="00A9598B" w:rsidRDefault="00A9598B" w:rsidP="00422743">
            <w:pPr>
              <w:spacing w:after="0" w:line="240" w:lineRule="auto"/>
              <w:jc w:val="right"/>
              <w:rPr>
                <w:rFonts w:eastAsia="Arial" w:cs="Calibri"/>
                <w:b/>
                <w:color w:val="000000"/>
                <w:lang w:eastAsia="pl-PL"/>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14:paraId="536F69A2" w14:textId="77777777" w:rsidR="00A9598B" w:rsidRPr="00A9598B" w:rsidRDefault="00A9598B" w:rsidP="00422743">
            <w:pPr>
              <w:spacing w:after="0" w:line="240" w:lineRule="auto"/>
              <w:rPr>
                <w:rFonts w:eastAsia="Arial" w:cs="Calibri"/>
                <w:b/>
                <w:color w:val="000000"/>
                <w:lang w:eastAsia="pl-PL"/>
              </w:rPr>
            </w:pPr>
            <w:r w:rsidRPr="00A9598B">
              <w:rPr>
                <w:rFonts w:eastAsia="Arial" w:cs="Calibri"/>
                <w:b/>
                <w:color w:val="000000"/>
                <w:sz w:val="20"/>
                <w:lang w:eastAsia="pl-PL"/>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14:paraId="74343F8B" w14:textId="557080BC" w:rsidR="00A9598B" w:rsidRPr="00A9598B" w:rsidRDefault="00A9598B" w:rsidP="00422743">
            <w:pPr>
              <w:spacing w:after="0" w:line="240" w:lineRule="auto"/>
              <w:rPr>
                <w:rFonts w:eastAsia="Arial" w:cs="Calibri"/>
                <w:color w:val="000000"/>
                <w:lang w:eastAsia="pl-PL"/>
              </w:rPr>
            </w:pPr>
          </w:p>
        </w:tc>
      </w:tr>
    </w:tbl>
    <w:p w14:paraId="4BD406D0" w14:textId="77777777" w:rsidR="00A9598B" w:rsidRPr="00A9598B" w:rsidRDefault="00A9598B" w:rsidP="00422743">
      <w:pPr>
        <w:spacing w:after="0" w:line="240" w:lineRule="auto"/>
        <w:rPr>
          <w:rFonts w:eastAsia="Times New Roman" w:cs="Calibri"/>
          <w:color w:val="000000"/>
          <w:sz w:val="20"/>
          <w:szCs w:val="20"/>
          <w:lang w:eastAsia="pl-PL"/>
        </w:rPr>
      </w:pPr>
    </w:p>
    <w:p w14:paraId="20162F6F" w14:textId="77777777" w:rsidR="00A9598B" w:rsidRPr="00A9598B" w:rsidRDefault="00A9598B" w:rsidP="00422743">
      <w:pPr>
        <w:spacing w:after="0" w:line="240" w:lineRule="auto"/>
        <w:rPr>
          <w:rFonts w:eastAsia="Times New Roman" w:cs="Calibri"/>
          <w:color w:val="000000"/>
          <w:sz w:val="20"/>
          <w:szCs w:val="20"/>
          <w:lang w:eastAsia="pl-PL"/>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A9598B" w:rsidRPr="00A9598B" w14:paraId="737B0789" w14:textId="77777777" w:rsidTr="00514205">
        <w:tc>
          <w:tcPr>
            <w:tcW w:w="10774" w:type="dxa"/>
            <w:shd w:val="clear" w:color="auto" w:fill="C4BC96"/>
          </w:tcPr>
          <w:p w14:paraId="0E266EF3" w14:textId="77777777" w:rsidR="00A9598B" w:rsidRPr="00A9598B" w:rsidRDefault="00A9598B" w:rsidP="00422743">
            <w:pPr>
              <w:spacing w:after="0" w:line="240" w:lineRule="auto"/>
              <w:outlineLvl w:val="1"/>
              <w:rPr>
                <w:rFonts w:eastAsia="Times New Roman" w:cs="Calibri"/>
                <w:b/>
                <w:bCs/>
                <w:color w:val="000000"/>
                <w:sz w:val="24"/>
                <w:szCs w:val="24"/>
                <w:lang w:eastAsia="pl-PL"/>
              </w:rPr>
            </w:pPr>
            <w:r w:rsidRPr="00A9598B">
              <w:rPr>
                <w:rFonts w:eastAsia="Times New Roman" w:cs="Calibri"/>
                <w:b/>
                <w:bCs/>
                <w:color w:val="000000"/>
                <w:sz w:val="24"/>
                <w:szCs w:val="24"/>
                <w:lang w:eastAsia="pl-PL"/>
              </w:rPr>
              <w:t>Część I. Sprawozdanie merytoryczne</w:t>
            </w:r>
          </w:p>
        </w:tc>
      </w:tr>
    </w:tbl>
    <w:p w14:paraId="51DD19DD" w14:textId="77777777" w:rsidR="00A9598B" w:rsidRPr="00A9598B" w:rsidRDefault="00A9598B" w:rsidP="00422743">
      <w:pPr>
        <w:spacing w:after="0" w:line="240" w:lineRule="auto"/>
        <w:rPr>
          <w:rFonts w:eastAsia="Times New Roman" w:cs="Calibri"/>
          <w:color w:val="000000"/>
          <w:sz w:val="20"/>
          <w:szCs w:val="20"/>
          <w:lang w:eastAsia="pl-PL"/>
        </w:rPr>
      </w:pPr>
    </w:p>
    <w:tbl>
      <w:tblPr>
        <w:tblW w:w="5859" w:type="pct"/>
        <w:tblInd w:w="-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609"/>
      </w:tblGrid>
      <w:tr w:rsidR="00A9598B" w:rsidRPr="00A9598B" w14:paraId="79823530" w14:textId="77777777" w:rsidTr="00514205">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14:paraId="2A36204F" w14:textId="77777777" w:rsidR="00A9598B" w:rsidRPr="00A9598B" w:rsidRDefault="00A9598B" w:rsidP="00422743">
            <w:pPr>
              <w:widowControl w:val="0"/>
              <w:tabs>
                <w:tab w:val="left" w:pos="284"/>
              </w:tabs>
              <w:autoSpaceDE w:val="0"/>
              <w:autoSpaceDN w:val="0"/>
              <w:adjustRightInd w:val="0"/>
              <w:spacing w:after="0" w:line="240" w:lineRule="auto"/>
              <w:ind w:left="284" w:hanging="284"/>
              <w:jc w:val="both"/>
              <w:rPr>
                <w:rFonts w:eastAsia="Times New Roman" w:cs="Verdana"/>
                <w:b/>
                <w:sz w:val="16"/>
                <w:szCs w:val="16"/>
                <w:lang w:eastAsia="pl-PL"/>
              </w:rPr>
            </w:pPr>
            <w:r w:rsidRPr="00A9598B">
              <w:rPr>
                <w:rFonts w:eastAsia="Times New Roman" w:cs="Calibri"/>
                <w:b/>
                <w:color w:val="000000"/>
                <w:sz w:val="20"/>
                <w:szCs w:val="20"/>
                <w:lang w:eastAsia="pl-PL"/>
              </w:rPr>
              <w:t xml:space="preserve"> 1. </w:t>
            </w:r>
            <w:r w:rsidRPr="00A9598B">
              <w:rPr>
                <w:rFonts w:eastAsia="Times New Roman" w:cs="Verdana"/>
                <w:b/>
                <w:sz w:val="20"/>
                <w:szCs w:val="20"/>
                <w:lang w:eastAsia="pl-PL"/>
              </w:rPr>
              <w:t>Opis osiągniętych rezultatów wraz z liczbowym określeniem skali działań zrealizowanych w ramach zadania</w:t>
            </w:r>
            <w:r w:rsidRPr="00A9598B">
              <w:rPr>
                <w:rFonts w:eastAsia="Times New Roman" w:cs="Verdana"/>
                <w:sz w:val="16"/>
                <w:szCs w:val="16"/>
                <w:lang w:eastAsia="pl-PL"/>
              </w:rPr>
              <w:t>(</w:t>
            </w:r>
            <w:r w:rsidRPr="00A9598B">
              <w:rPr>
                <w:rFonts w:eastAsia="Arial" w:cs="Calibri"/>
                <w:color w:val="000000"/>
                <w:sz w:val="18"/>
                <w:szCs w:val="18"/>
                <w:lang w:eastAsia="pl-PL"/>
              </w:rPr>
              <w:t xml:space="preserve">należy opisać osiągnięte rezultaty zadania publicznego i sposób, w jaki zostały zmierzone; należy wskazać rezultaty trwałe oraz w jakim stopniu realizacja zadania przyczyniła się do  osiągnięcia jego celu) </w:t>
            </w:r>
          </w:p>
        </w:tc>
      </w:tr>
      <w:tr w:rsidR="00A9598B" w:rsidRPr="00A9598B" w14:paraId="0352ED93" w14:textId="77777777" w:rsidTr="00514205">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14:paraId="133F5F03" w14:textId="77777777" w:rsidR="00A9598B" w:rsidRPr="00A9598B" w:rsidRDefault="00A9598B" w:rsidP="00422743">
            <w:pPr>
              <w:spacing w:after="0" w:line="240" w:lineRule="auto"/>
              <w:rPr>
                <w:rFonts w:eastAsia="Times New Roman" w:cs="Calibri"/>
                <w:color w:val="000000"/>
                <w:lang w:eastAsia="pl-PL"/>
              </w:rPr>
            </w:pPr>
          </w:p>
          <w:p w14:paraId="348394F2" w14:textId="77777777" w:rsidR="00A9598B" w:rsidRDefault="00A9598B" w:rsidP="00D77B8C">
            <w:pPr>
              <w:spacing w:after="0" w:line="240" w:lineRule="auto"/>
              <w:rPr>
                <w:rFonts w:eastAsia="Times New Roman" w:cs="Calibri"/>
                <w:color w:val="000000"/>
                <w:lang w:eastAsia="pl-PL"/>
              </w:rPr>
            </w:pPr>
          </w:p>
          <w:p w14:paraId="12BA1117" w14:textId="77777777" w:rsidR="00D77B8C" w:rsidRDefault="00D77B8C" w:rsidP="00D77B8C">
            <w:pPr>
              <w:spacing w:after="0" w:line="240" w:lineRule="auto"/>
              <w:rPr>
                <w:rFonts w:eastAsia="Times New Roman" w:cs="Calibri"/>
                <w:color w:val="000000"/>
                <w:lang w:eastAsia="pl-PL"/>
              </w:rPr>
            </w:pPr>
          </w:p>
          <w:p w14:paraId="16C7EB94" w14:textId="77777777" w:rsidR="00D77B8C" w:rsidRDefault="00D77B8C" w:rsidP="00D77B8C">
            <w:pPr>
              <w:spacing w:after="0" w:line="240" w:lineRule="auto"/>
              <w:rPr>
                <w:rFonts w:eastAsia="Times New Roman" w:cs="Calibri"/>
                <w:color w:val="000000"/>
                <w:lang w:eastAsia="pl-PL"/>
              </w:rPr>
            </w:pPr>
          </w:p>
          <w:p w14:paraId="78EB4AA9" w14:textId="77777777" w:rsidR="00D77B8C" w:rsidRDefault="00D77B8C" w:rsidP="00D77B8C">
            <w:pPr>
              <w:spacing w:after="0" w:line="240" w:lineRule="auto"/>
              <w:rPr>
                <w:rFonts w:eastAsia="Times New Roman" w:cs="Calibri"/>
                <w:color w:val="000000"/>
                <w:lang w:eastAsia="pl-PL"/>
              </w:rPr>
            </w:pPr>
          </w:p>
          <w:p w14:paraId="03DDEA7A" w14:textId="77777777" w:rsidR="00D77B8C" w:rsidRDefault="00D77B8C" w:rsidP="00D77B8C">
            <w:pPr>
              <w:spacing w:after="0" w:line="240" w:lineRule="auto"/>
              <w:rPr>
                <w:rFonts w:eastAsia="Times New Roman" w:cs="Calibri"/>
                <w:color w:val="000000"/>
                <w:lang w:eastAsia="pl-PL"/>
              </w:rPr>
            </w:pPr>
          </w:p>
          <w:p w14:paraId="00AAEF72" w14:textId="77777777" w:rsidR="00D77B8C" w:rsidRDefault="00D77B8C" w:rsidP="00D77B8C">
            <w:pPr>
              <w:spacing w:after="0" w:line="240" w:lineRule="auto"/>
              <w:rPr>
                <w:rFonts w:eastAsia="Times New Roman" w:cs="Calibri"/>
                <w:color w:val="000000"/>
                <w:lang w:eastAsia="pl-PL"/>
              </w:rPr>
            </w:pPr>
          </w:p>
          <w:p w14:paraId="691759FC" w14:textId="77777777" w:rsidR="00D77B8C" w:rsidRDefault="00D77B8C" w:rsidP="00D77B8C">
            <w:pPr>
              <w:spacing w:after="0" w:line="240" w:lineRule="auto"/>
              <w:rPr>
                <w:rFonts w:eastAsia="Times New Roman" w:cs="Calibri"/>
                <w:color w:val="000000"/>
                <w:lang w:eastAsia="pl-PL"/>
              </w:rPr>
            </w:pPr>
          </w:p>
          <w:p w14:paraId="28AB1C8F" w14:textId="77777777" w:rsidR="00D77B8C" w:rsidRDefault="00D77B8C" w:rsidP="00D77B8C">
            <w:pPr>
              <w:spacing w:after="0" w:line="240" w:lineRule="auto"/>
              <w:rPr>
                <w:rFonts w:eastAsia="Times New Roman" w:cs="Calibri"/>
                <w:color w:val="000000"/>
                <w:lang w:eastAsia="pl-PL"/>
              </w:rPr>
            </w:pPr>
          </w:p>
          <w:p w14:paraId="302E6096" w14:textId="77777777" w:rsidR="00D77B8C" w:rsidRDefault="00D77B8C" w:rsidP="00D77B8C">
            <w:pPr>
              <w:spacing w:after="0" w:line="240" w:lineRule="auto"/>
              <w:rPr>
                <w:rFonts w:eastAsia="Times New Roman" w:cs="Calibri"/>
                <w:color w:val="000000"/>
                <w:lang w:eastAsia="pl-PL"/>
              </w:rPr>
            </w:pPr>
          </w:p>
          <w:p w14:paraId="64CAA868" w14:textId="77777777" w:rsidR="00D77B8C" w:rsidRDefault="00D77B8C" w:rsidP="00D77B8C">
            <w:pPr>
              <w:spacing w:after="0" w:line="240" w:lineRule="auto"/>
              <w:rPr>
                <w:rFonts w:eastAsia="Times New Roman" w:cs="Calibri"/>
                <w:color w:val="000000"/>
                <w:lang w:eastAsia="pl-PL"/>
              </w:rPr>
            </w:pPr>
          </w:p>
          <w:p w14:paraId="46ED96DD" w14:textId="77777777" w:rsidR="00D77B8C" w:rsidRDefault="00D77B8C" w:rsidP="00D77B8C">
            <w:pPr>
              <w:spacing w:after="0" w:line="240" w:lineRule="auto"/>
              <w:rPr>
                <w:rFonts w:eastAsia="Times New Roman" w:cs="Calibri"/>
                <w:color w:val="000000"/>
                <w:lang w:eastAsia="pl-PL"/>
              </w:rPr>
            </w:pPr>
          </w:p>
          <w:p w14:paraId="5016F8B6" w14:textId="77777777" w:rsidR="00D77B8C" w:rsidRDefault="00D77B8C" w:rsidP="00D77B8C">
            <w:pPr>
              <w:spacing w:after="0" w:line="240" w:lineRule="auto"/>
              <w:rPr>
                <w:rFonts w:eastAsia="Times New Roman" w:cs="Calibri"/>
                <w:color w:val="000000"/>
                <w:lang w:eastAsia="pl-PL"/>
              </w:rPr>
            </w:pPr>
          </w:p>
          <w:p w14:paraId="4B93CE48" w14:textId="77777777" w:rsidR="00D77B8C" w:rsidRDefault="00D77B8C" w:rsidP="00D77B8C">
            <w:pPr>
              <w:spacing w:after="0" w:line="240" w:lineRule="auto"/>
              <w:rPr>
                <w:rFonts w:eastAsia="Times New Roman" w:cs="Calibri"/>
                <w:color w:val="000000"/>
                <w:lang w:eastAsia="pl-PL"/>
              </w:rPr>
            </w:pPr>
          </w:p>
          <w:p w14:paraId="1BF30AC3" w14:textId="77777777" w:rsidR="00D77B8C" w:rsidRDefault="00D77B8C" w:rsidP="00D77B8C">
            <w:pPr>
              <w:spacing w:after="0" w:line="240" w:lineRule="auto"/>
              <w:rPr>
                <w:rFonts w:eastAsia="Times New Roman" w:cs="Calibri"/>
                <w:color w:val="000000"/>
                <w:lang w:eastAsia="pl-PL"/>
              </w:rPr>
            </w:pPr>
          </w:p>
          <w:p w14:paraId="097C4EE2" w14:textId="77777777" w:rsidR="00D77B8C" w:rsidRDefault="00D77B8C" w:rsidP="00D77B8C">
            <w:pPr>
              <w:spacing w:after="0" w:line="240" w:lineRule="auto"/>
              <w:rPr>
                <w:rFonts w:eastAsia="Times New Roman" w:cs="Calibri"/>
                <w:color w:val="000000"/>
                <w:lang w:eastAsia="pl-PL"/>
              </w:rPr>
            </w:pPr>
          </w:p>
          <w:p w14:paraId="4F1366D1" w14:textId="77777777" w:rsidR="00D77B8C" w:rsidRDefault="00D77B8C" w:rsidP="00D77B8C">
            <w:pPr>
              <w:spacing w:after="0" w:line="240" w:lineRule="auto"/>
              <w:rPr>
                <w:rFonts w:eastAsia="Times New Roman" w:cs="Calibri"/>
                <w:color w:val="000000"/>
                <w:lang w:eastAsia="pl-PL"/>
              </w:rPr>
            </w:pPr>
          </w:p>
          <w:p w14:paraId="0B0432A3" w14:textId="77777777" w:rsidR="00D77B8C" w:rsidRDefault="00D77B8C" w:rsidP="00D77B8C">
            <w:pPr>
              <w:spacing w:after="0" w:line="240" w:lineRule="auto"/>
              <w:rPr>
                <w:rFonts w:eastAsia="Times New Roman" w:cs="Calibri"/>
                <w:color w:val="000000"/>
                <w:lang w:eastAsia="pl-PL"/>
              </w:rPr>
            </w:pPr>
          </w:p>
          <w:p w14:paraId="2A972428" w14:textId="77777777" w:rsidR="00D77B8C" w:rsidRPr="00A9598B" w:rsidRDefault="00D77B8C" w:rsidP="00D77B8C">
            <w:pPr>
              <w:spacing w:after="0" w:line="240" w:lineRule="auto"/>
              <w:rPr>
                <w:rFonts w:eastAsia="Times New Roman" w:cs="Calibri"/>
                <w:color w:val="000000"/>
                <w:lang w:eastAsia="pl-PL"/>
              </w:rPr>
            </w:pPr>
          </w:p>
        </w:tc>
      </w:tr>
    </w:tbl>
    <w:p w14:paraId="1F70D39E" w14:textId="77777777" w:rsidR="00A9598B" w:rsidRPr="00A9598B" w:rsidRDefault="00A9598B" w:rsidP="00422743">
      <w:pPr>
        <w:spacing w:after="0" w:line="240" w:lineRule="auto"/>
        <w:rPr>
          <w:rFonts w:eastAsia="Times New Roman" w:cs="Calibri"/>
          <w:color w:val="000000"/>
          <w:sz w:val="20"/>
          <w:szCs w:val="20"/>
          <w:lang w:eastAsia="pl-PL"/>
        </w:rPr>
      </w:pPr>
    </w:p>
    <w:tbl>
      <w:tblPr>
        <w:tblW w:w="5859" w:type="pct"/>
        <w:tblInd w:w="-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609"/>
      </w:tblGrid>
      <w:tr w:rsidR="00A9598B" w:rsidRPr="00A9598B" w14:paraId="49C0A9EB" w14:textId="77777777" w:rsidTr="00514205">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14:paraId="467320DD" w14:textId="77777777" w:rsidR="00A9598B" w:rsidRPr="00A9598B" w:rsidRDefault="00A9598B" w:rsidP="00422743">
            <w:pPr>
              <w:spacing w:after="0" w:line="240" w:lineRule="auto"/>
              <w:ind w:left="284" w:hanging="284"/>
              <w:jc w:val="both"/>
              <w:rPr>
                <w:rFonts w:eastAsia="Times New Roman" w:cs="Calibri"/>
                <w:b/>
                <w:color w:val="000000"/>
                <w:sz w:val="20"/>
                <w:szCs w:val="20"/>
                <w:lang w:eastAsia="pl-PL"/>
              </w:rPr>
            </w:pPr>
            <w:r w:rsidRPr="00A9598B">
              <w:rPr>
                <w:rFonts w:eastAsia="Times New Roman" w:cs="Calibri"/>
                <w:b/>
                <w:color w:val="000000"/>
                <w:sz w:val="20"/>
                <w:szCs w:val="20"/>
                <w:lang w:eastAsia="pl-PL"/>
              </w:rPr>
              <w:lastRenderedPageBreak/>
              <w:t xml:space="preserve"> 2. Szczegółowy </w:t>
            </w:r>
            <w:r w:rsidRPr="00A9598B">
              <w:rPr>
                <w:rFonts w:eastAsia="Times New Roman" w:cs="Verdana"/>
                <w:b/>
                <w:sz w:val="20"/>
                <w:szCs w:val="20"/>
                <w:lang w:eastAsia="pl-PL"/>
              </w:rPr>
              <w:t>opis wykonania poszczególnych działań</w:t>
            </w:r>
            <w:r w:rsidRPr="00A9598B">
              <w:rPr>
                <w:rFonts w:eastAsia="Arial" w:cs="Calibri"/>
                <w:color w:val="000000"/>
                <w:sz w:val="18"/>
                <w:szCs w:val="18"/>
                <w:lang w:eastAsia="pl-PL"/>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sidRPr="00A9598B">
              <w:rPr>
                <w:rFonts w:eastAsia="Arial" w:cs="Calibri"/>
                <w:color w:val="000000"/>
                <w:sz w:val="18"/>
                <w:szCs w:val="18"/>
                <w:vertAlign w:val="superscript"/>
                <w:lang w:eastAsia="pl-PL"/>
              </w:rPr>
              <w:footnoteReference w:id="1"/>
            </w:r>
            <w:r w:rsidRPr="00A9598B">
              <w:rPr>
                <w:rFonts w:eastAsia="Arial" w:cs="Calibri"/>
                <w:color w:val="000000"/>
                <w:sz w:val="18"/>
                <w:szCs w:val="18"/>
                <w:vertAlign w:val="superscript"/>
                <w:lang w:eastAsia="pl-PL"/>
              </w:rPr>
              <w:t>)</w:t>
            </w:r>
            <w:r w:rsidRPr="00A9598B">
              <w:rPr>
                <w:rFonts w:eastAsia="Arial" w:cs="Calibri"/>
                <w:color w:val="000000"/>
                <w:sz w:val="18"/>
                <w:szCs w:val="18"/>
                <w:lang w:eastAsia="pl-PL"/>
              </w:rPr>
              <w:t xml:space="preserve"> należy to wyraźnie wskazać w opisie tego działania) </w:t>
            </w:r>
          </w:p>
        </w:tc>
      </w:tr>
      <w:tr w:rsidR="00A9598B" w:rsidRPr="00A9598B" w14:paraId="4FA636EE" w14:textId="77777777" w:rsidTr="00514205">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14:paraId="7F43869E" w14:textId="77777777" w:rsidR="00A9598B" w:rsidRPr="00A9598B" w:rsidRDefault="00A9598B" w:rsidP="00422743">
            <w:pPr>
              <w:spacing w:after="0" w:line="240" w:lineRule="auto"/>
              <w:rPr>
                <w:rFonts w:eastAsia="Times New Roman" w:cs="Calibri"/>
                <w:color w:val="000000"/>
                <w:lang w:eastAsia="pl-PL"/>
              </w:rPr>
            </w:pPr>
          </w:p>
          <w:p w14:paraId="06C1A3AD" w14:textId="77777777" w:rsidR="00A9598B" w:rsidRDefault="00A9598B" w:rsidP="00D77B8C">
            <w:pPr>
              <w:spacing w:after="0" w:line="240" w:lineRule="auto"/>
              <w:rPr>
                <w:rFonts w:eastAsia="Times New Roman" w:cs="Calibri"/>
                <w:color w:val="000000"/>
                <w:lang w:eastAsia="pl-PL"/>
              </w:rPr>
            </w:pPr>
          </w:p>
          <w:p w14:paraId="148379DA" w14:textId="77777777" w:rsidR="00D77B8C" w:rsidRDefault="00D77B8C" w:rsidP="00D77B8C">
            <w:pPr>
              <w:spacing w:after="0" w:line="240" w:lineRule="auto"/>
              <w:rPr>
                <w:rFonts w:eastAsia="Times New Roman" w:cs="Calibri"/>
                <w:color w:val="000000"/>
                <w:lang w:eastAsia="pl-PL"/>
              </w:rPr>
            </w:pPr>
          </w:p>
          <w:p w14:paraId="2C1E7CE3" w14:textId="77777777" w:rsidR="00D77B8C" w:rsidRDefault="00D77B8C" w:rsidP="00D77B8C">
            <w:pPr>
              <w:spacing w:after="0" w:line="240" w:lineRule="auto"/>
              <w:rPr>
                <w:rFonts w:eastAsia="Times New Roman" w:cs="Calibri"/>
                <w:color w:val="000000"/>
                <w:lang w:eastAsia="pl-PL"/>
              </w:rPr>
            </w:pPr>
          </w:p>
          <w:p w14:paraId="16CE43B2" w14:textId="77777777" w:rsidR="00D77B8C" w:rsidRDefault="00D77B8C" w:rsidP="00D77B8C">
            <w:pPr>
              <w:spacing w:after="0" w:line="240" w:lineRule="auto"/>
              <w:rPr>
                <w:rFonts w:eastAsia="Times New Roman" w:cs="Calibri"/>
                <w:color w:val="000000"/>
                <w:lang w:eastAsia="pl-PL"/>
              </w:rPr>
            </w:pPr>
          </w:p>
          <w:p w14:paraId="7ECCFD71" w14:textId="77777777" w:rsidR="00D77B8C" w:rsidRDefault="00D77B8C" w:rsidP="00D77B8C">
            <w:pPr>
              <w:spacing w:after="0" w:line="240" w:lineRule="auto"/>
              <w:rPr>
                <w:rFonts w:eastAsia="Times New Roman" w:cs="Calibri"/>
                <w:color w:val="000000"/>
                <w:lang w:eastAsia="pl-PL"/>
              </w:rPr>
            </w:pPr>
          </w:p>
          <w:p w14:paraId="0FE13638" w14:textId="77777777" w:rsidR="00D77B8C" w:rsidRDefault="00D77B8C" w:rsidP="00D77B8C">
            <w:pPr>
              <w:spacing w:after="0" w:line="240" w:lineRule="auto"/>
              <w:rPr>
                <w:rFonts w:eastAsia="Times New Roman" w:cs="Calibri"/>
                <w:color w:val="000000"/>
                <w:lang w:eastAsia="pl-PL"/>
              </w:rPr>
            </w:pPr>
          </w:p>
          <w:p w14:paraId="1AE55FF9" w14:textId="77777777" w:rsidR="00D77B8C" w:rsidRDefault="00D77B8C" w:rsidP="00D77B8C">
            <w:pPr>
              <w:spacing w:after="0" w:line="240" w:lineRule="auto"/>
              <w:rPr>
                <w:rFonts w:eastAsia="Times New Roman" w:cs="Calibri"/>
                <w:color w:val="000000"/>
                <w:lang w:eastAsia="pl-PL"/>
              </w:rPr>
            </w:pPr>
          </w:p>
          <w:p w14:paraId="3E3679F0" w14:textId="77777777" w:rsidR="00D77B8C" w:rsidRDefault="00D77B8C" w:rsidP="00D77B8C">
            <w:pPr>
              <w:spacing w:after="0" w:line="240" w:lineRule="auto"/>
              <w:rPr>
                <w:rFonts w:eastAsia="Times New Roman" w:cs="Calibri"/>
                <w:color w:val="000000"/>
                <w:lang w:eastAsia="pl-PL"/>
              </w:rPr>
            </w:pPr>
          </w:p>
          <w:p w14:paraId="10F29757" w14:textId="77777777" w:rsidR="00D77B8C" w:rsidRDefault="00D77B8C" w:rsidP="00D77B8C">
            <w:pPr>
              <w:spacing w:after="0" w:line="240" w:lineRule="auto"/>
              <w:rPr>
                <w:rFonts w:eastAsia="Times New Roman" w:cs="Calibri"/>
                <w:color w:val="000000"/>
                <w:lang w:eastAsia="pl-PL"/>
              </w:rPr>
            </w:pPr>
          </w:p>
          <w:p w14:paraId="57B8A04C" w14:textId="77777777" w:rsidR="00D77B8C" w:rsidRDefault="00D77B8C" w:rsidP="00D77B8C">
            <w:pPr>
              <w:spacing w:after="0" w:line="240" w:lineRule="auto"/>
              <w:rPr>
                <w:rFonts w:eastAsia="Times New Roman" w:cs="Calibri"/>
                <w:color w:val="000000"/>
                <w:lang w:eastAsia="pl-PL"/>
              </w:rPr>
            </w:pPr>
          </w:p>
          <w:p w14:paraId="1D17F389" w14:textId="77777777" w:rsidR="00D77B8C" w:rsidRDefault="00D77B8C" w:rsidP="00D77B8C">
            <w:pPr>
              <w:spacing w:after="0" w:line="240" w:lineRule="auto"/>
              <w:rPr>
                <w:rFonts w:eastAsia="Times New Roman" w:cs="Calibri"/>
                <w:color w:val="000000"/>
                <w:lang w:eastAsia="pl-PL"/>
              </w:rPr>
            </w:pPr>
          </w:p>
          <w:p w14:paraId="38087D98" w14:textId="77777777" w:rsidR="00D77B8C" w:rsidRDefault="00D77B8C" w:rsidP="00D77B8C">
            <w:pPr>
              <w:spacing w:after="0" w:line="240" w:lineRule="auto"/>
              <w:rPr>
                <w:rFonts w:eastAsia="Times New Roman" w:cs="Calibri"/>
                <w:color w:val="000000"/>
                <w:lang w:eastAsia="pl-PL"/>
              </w:rPr>
            </w:pPr>
          </w:p>
          <w:p w14:paraId="45F97D35" w14:textId="77777777" w:rsidR="00D77B8C" w:rsidRDefault="00D77B8C" w:rsidP="00D77B8C">
            <w:pPr>
              <w:spacing w:after="0" w:line="240" w:lineRule="auto"/>
              <w:rPr>
                <w:rFonts w:eastAsia="Times New Roman" w:cs="Calibri"/>
                <w:color w:val="000000"/>
                <w:lang w:eastAsia="pl-PL"/>
              </w:rPr>
            </w:pPr>
          </w:p>
          <w:p w14:paraId="6F08B613" w14:textId="77777777" w:rsidR="00D77B8C" w:rsidRDefault="00D77B8C" w:rsidP="00D77B8C">
            <w:pPr>
              <w:spacing w:after="0" w:line="240" w:lineRule="auto"/>
              <w:rPr>
                <w:rFonts w:eastAsia="Times New Roman" w:cs="Calibri"/>
                <w:color w:val="000000"/>
                <w:lang w:eastAsia="pl-PL"/>
              </w:rPr>
            </w:pPr>
          </w:p>
          <w:p w14:paraId="2F0CE644" w14:textId="77777777" w:rsidR="00D77B8C" w:rsidRDefault="00D77B8C" w:rsidP="00D77B8C">
            <w:pPr>
              <w:spacing w:after="0" w:line="240" w:lineRule="auto"/>
              <w:rPr>
                <w:rFonts w:eastAsia="Times New Roman" w:cs="Calibri"/>
                <w:color w:val="000000"/>
                <w:lang w:eastAsia="pl-PL"/>
              </w:rPr>
            </w:pPr>
          </w:p>
          <w:p w14:paraId="6C5E5B86" w14:textId="77777777" w:rsidR="00D77B8C" w:rsidRDefault="00D77B8C" w:rsidP="00D77B8C">
            <w:pPr>
              <w:spacing w:after="0" w:line="240" w:lineRule="auto"/>
              <w:rPr>
                <w:rFonts w:eastAsia="Times New Roman" w:cs="Calibri"/>
                <w:color w:val="000000"/>
                <w:lang w:eastAsia="pl-PL"/>
              </w:rPr>
            </w:pPr>
          </w:p>
          <w:p w14:paraId="7FD4B06F" w14:textId="77777777" w:rsidR="00D77B8C" w:rsidRDefault="00D77B8C" w:rsidP="00D77B8C">
            <w:pPr>
              <w:spacing w:after="0" w:line="240" w:lineRule="auto"/>
              <w:rPr>
                <w:rFonts w:eastAsia="Times New Roman" w:cs="Calibri"/>
                <w:color w:val="000000"/>
                <w:lang w:eastAsia="pl-PL"/>
              </w:rPr>
            </w:pPr>
          </w:p>
          <w:p w14:paraId="0DEDA1A8" w14:textId="77777777" w:rsidR="00D77B8C" w:rsidRDefault="00D77B8C" w:rsidP="00D77B8C">
            <w:pPr>
              <w:spacing w:after="0" w:line="240" w:lineRule="auto"/>
              <w:rPr>
                <w:rFonts w:eastAsia="Times New Roman" w:cs="Calibri"/>
                <w:color w:val="000000"/>
                <w:lang w:eastAsia="pl-PL"/>
              </w:rPr>
            </w:pPr>
          </w:p>
          <w:p w14:paraId="16AFA919" w14:textId="77777777" w:rsidR="00D77B8C" w:rsidRDefault="00D77B8C" w:rsidP="00D77B8C">
            <w:pPr>
              <w:spacing w:after="0" w:line="240" w:lineRule="auto"/>
              <w:rPr>
                <w:rFonts w:eastAsia="Times New Roman" w:cs="Calibri"/>
                <w:color w:val="000000"/>
                <w:lang w:eastAsia="pl-PL"/>
              </w:rPr>
            </w:pPr>
          </w:p>
          <w:p w14:paraId="2698D168" w14:textId="77777777" w:rsidR="00D77B8C" w:rsidRPr="00A9598B" w:rsidRDefault="00D77B8C" w:rsidP="00D77B8C">
            <w:pPr>
              <w:spacing w:after="0" w:line="240" w:lineRule="auto"/>
              <w:rPr>
                <w:rFonts w:eastAsia="Times New Roman" w:cs="Calibri"/>
                <w:color w:val="000000"/>
                <w:lang w:eastAsia="pl-PL"/>
              </w:rPr>
            </w:pPr>
          </w:p>
        </w:tc>
      </w:tr>
      <w:tr w:rsidR="00A9598B" w:rsidRPr="00A9598B" w14:paraId="3B1B99B6" w14:textId="77777777" w:rsidTr="00514205">
        <w:tblPrEx>
          <w:shd w:val="clear" w:color="auto" w:fill="C4BC96"/>
        </w:tblPrEx>
        <w:tc>
          <w:tcPr>
            <w:tcW w:w="5000" w:type="pct"/>
            <w:shd w:val="clear" w:color="auto" w:fill="C4BC96"/>
          </w:tcPr>
          <w:p w14:paraId="3696327C" w14:textId="77777777" w:rsidR="00A9598B" w:rsidRPr="00A9598B" w:rsidRDefault="00A9598B" w:rsidP="00422743">
            <w:pPr>
              <w:spacing w:after="0" w:line="240" w:lineRule="auto"/>
              <w:outlineLvl w:val="1"/>
              <w:rPr>
                <w:rFonts w:eastAsia="Times New Roman" w:cs="Calibri"/>
                <w:b/>
                <w:bCs/>
                <w:color w:val="000000"/>
                <w:sz w:val="24"/>
                <w:szCs w:val="24"/>
                <w:lang w:eastAsia="pl-PL"/>
              </w:rPr>
            </w:pPr>
            <w:r w:rsidRPr="00A9598B">
              <w:rPr>
                <w:rFonts w:eastAsia="Times New Roman" w:cs="Calibri"/>
                <w:b/>
                <w:bCs/>
                <w:color w:val="000000"/>
                <w:sz w:val="24"/>
                <w:szCs w:val="24"/>
                <w:lang w:eastAsia="pl-PL"/>
              </w:rPr>
              <w:t xml:space="preserve">Część </w:t>
            </w:r>
            <w:proofErr w:type="spellStart"/>
            <w:r w:rsidRPr="00A9598B">
              <w:rPr>
                <w:rFonts w:eastAsia="Times New Roman" w:cs="Calibri"/>
                <w:b/>
                <w:bCs/>
                <w:color w:val="000000"/>
                <w:sz w:val="24"/>
                <w:szCs w:val="24"/>
                <w:lang w:eastAsia="pl-PL"/>
              </w:rPr>
              <w:t>II.Sprawozdanie</w:t>
            </w:r>
            <w:proofErr w:type="spellEnd"/>
            <w:r w:rsidRPr="00A9598B">
              <w:rPr>
                <w:rFonts w:eastAsia="Times New Roman" w:cs="Calibri"/>
                <w:b/>
                <w:bCs/>
                <w:color w:val="000000"/>
                <w:sz w:val="24"/>
                <w:szCs w:val="24"/>
                <w:lang w:eastAsia="pl-PL"/>
              </w:rPr>
              <w:t xml:space="preserve"> z wykonania wydatków</w:t>
            </w:r>
          </w:p>
        </w:tc>
      </w:tr>
    </w:tbl>
    <w:p w14:paraId="2CE4ACB7" w14:textId="77777777" w:rsidR="00A9598B" w:rsidRPr="00A9598B" w:rsidRDefault="00A9598B" w:rsidP="00422743">
      <w:pPr>
        <w:widowControl w:val="0"/>
        <w:autoSpaceDE w:val="0"/>
        <w:autoSpaceDN w:val="0"/>
        <w:adjustRightInd w:val="0"/>
        <w:spacing w:after="0" w:line="240" w:lineRule="auto"/>
        <w:jc w:val="both"/>
        <w:rPr>
          <w:rFonts w:eastAsia="Times New Roman" w:cs="Verdana"/>
          <w:sz w:val="16"/>
          <w:szCs w:val="16"/>
          <w:lang w:eastAsia="pl-PL"/>
        </w:rPr>
      </w:pPr>
    </w:p>
    <w:tbl>
      <w:tblPr>
        <w:tblW w:w="5854"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8"/>
        <w:gridCol w:w="3620"/>
        <w:gridCol w:w="2080"/>
        <w:gridCol w:w="2372"/>
      </w:tblGrid>
      <w:tr w:rsidR="00A9598B" w:rsidRPr="00A9598B" w14:paraId="58890243" w14:textId="77777777" w:rsidTr="00514205">
        <w:trPr>
          <w:trHeight w:val="498"/>
        </w:trPr>
        <w:tc>
          <w:tcPr>
            <w:tcW w:w="5000" w:type="pct"/>
            <w:gridSpan w:val="4"/>
            <w:shd w:val="clear" w:color="auto" w:fill="DDD9C3"/>
            <w:vAlign w:val="center"/>
          </w:tcPr>
          <w:p w14:paraId="5BC2BAE6" w14:textId="707E5D34" w:rsidR="00A9598B" w:rsidRPr="00A9598B" w:rsidRDefault="00A9598B" w:rsidP="00422743">
            <w:pPr>
              <w:numPr>
                <w:ilvl w:val="0"/>
                <w:numId w:val="18"/>
              </w:numPr>
              <w:spacing w:after="0" w:line="240" w:lineRule="auto"/>
              <w:contextualSpacing/>
              <w:rPr>
                <w:rFonts w:ascii="Times New Roman" w:eastAsia="Times New Roman" w:hAnsi="Times New Roman" w:cs="Verdana"/>
                <w:b/>
                <w:bCs/>
                <w:sz w:val="20"/>
                <w:szCs w:val="20"/>
                <w:lang w:eastAsia="pl-PL"/>
              </w:rPr>
            </w:pPr>
            <w:r w:rsidRPr="00A9598B">
              <w:rPr>
                <w:rFonts w:ascii="Times New Roman" w:eastAsia="Times New Roman" w:hAnsi="Times New Roman" w:cs="Verdana"/>
                <w:b/>
                <w:bCs/>
                <w:sz w:val="20"/>
                <w:szCs w:val="20"/>
                <w:lang w:eastAsia="pl-PL"/>
              </w:rPr>
              <w:t xml:space="preserve">Rozliczenie wydatków za rok </w:t>
            </w:r>
            <w:r w:rsidR="00B318AE">
              <w:rPr>
                <w:rFonts w:ascii="Times New Roman" w:eastAsia="Times New Roman" w:hAnsi="Times New Roman" w:cs="Verdana"/>
                <w:b/>
                <w:bCs/>
                <w:sz w:val="20"/>
                <w:szCs w:val="20"/>
                <w:lang w:eastAsia="pl-PL"/>
              </w:rPr>
              <w:t>2024</w:t>
            </w:r>
          </w:p>
        </w:tc>
      </w:tr>
      <w:tr w:rsidR="00A9598B" w:rsidRPr="00A9598B" w14:paraId="7657B5E6" w14:textId="77777777" w:rsidTr="00514205">
        <w:trPr>
          <w:trHeight w:val="498"/>
        </w:trPr>
        <w:tc>
          <w:tcPr>
            <w:tcW w:w="1196" w:type="pct"/>
            <w:shd w:val="clear" w:color="auto" w:fill="DDD9C3"/>
            <w:vAlign w:val="center"/>
          </w:tcPr>
          <w:p w14:paraId="1B28B615" w14:textId="77777777"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Lp.</w:t>
            </w:r>
          </w:p>
        </w:tc>
        <w:tc>
          <w:tcPr>
            <w:tcW w:w="1706" w:type="pct"/>
            <w:shd w:val="clear" w:color="auto" w:fill="DDD9C3"/>
            <w:vAlign w:val="center"/>
          </w:tcPr>
          <w:p w14:paraId="03DE1322" w14:textId="77777777"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Rodzaj kosztu</w:t>
            </w:r>
          </w:p>
        </w:tc>
        <w:tc>
          <w:tcPr>
            <w:tcW w:w="980" w:type="pct"/>
            <w:shd w:val="clear" w:color="auto" w:fill="DDD9C3"/>
            <w:vAlign w:val="center"/>
          </w:tcPr>
          <w:p w14:paraId="7990A81C" w14:textId="77777777"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 xml:space="preserve">Koszty zgodnie z umową </w:t>
            </w:r>
          </w:p>
          <w:p w14:paraId="3D8E332E" w14:textId="77777777"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(w zł)</w:t>
            </w:r>
          </w:p>
        </w:tc>
        <w:tc>
          <w:tcPr>
            <w:tcW w:w="1119" w:type="pct"/>
            <w:shd w:val="clear" w:color="auto" w:fill="DDD9C3"/>
            <w:vAlign w:val="center"/>
          </w:tcPr>
          <w:p w14:paraId="134E530A" w14:textId="77777777"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Faktycznie poniesione wydatki</w:t>
            </w:r>
          </w:p>
          <w:p w14:paraId="3ED46C9E" w14:textId="77777777"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(w zł)</w:t>
            </w:r>
          </w:p>
        </w:tc>
      </w:tr>
      <w:tr w:rsidR="00A9598B" w:rsidRPr="00A9598B" w14:paraId="2FD27ED2" w14:textId="77777777" w:rsidTr="00514205">
        <w:tc>
          <w:tcPr>
            <w:tcW w:w="1196" w:type="pct"/>
            <w:shd w:val="clear" w:color="auto" w:fill="DDD9C3"/>
          </w:tcPr>
          <w:p w14:paraId="1DEA23DB" w14:textId="77777777" w:rsidR="00A9598B" w:rsidRPr="00A9598B" w:rsidRDefault="00A9598B" w:rsidP="00422743">
            <w:pPr>
              <w:spacing w:after="0" w:line="240" w:lineRule="auto"/>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I.</w:t>
            </w:r>
          </w:p>
        </w:tc>
        <w:tc>
          <w:tcPr>
            <w:tcW w:w="2685" w:type="pct"/>
            <w:gridSpan w:val="2"/>
            <w:shd w:val="clear" w:color="auto" w:fill="DDD9C3"/>
          </w:tcPr>
          <w:p w14:paraId="3A6E403B" w14:textId="77777777" w:rsidR="00A9598B" w:rsidRPr="00A9598B" w:rsidRDefault="00A9598B" w:rsidP="00422743">
            <w:pPr>
              <w:spacing w:after="0" w:line="240" w:lineRule="auto"/>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Koszty realizacji działań</w:t>
            </w:r>
          </w:p>
        </w:tc>
        <w:tc>
          <w:tcPr>
            <w:tcW w:w="1119" w:type="pct"/>
            <w:shd w:val="clear" w:color="auto" w:fill="DDD9C3"/>
          </w:tcPr>
          <w:p w14:paraId="32A2EFB3" w14:textId="77777777" w:rsidR="00A9598B" w:rsidRPr="00A9598B" w:rsidRDefault="00A9598B" w:rsidP="00422743">
            <w:pPr>
              <w:spacing w:after="0" w:line="240" w:lineRule="auto"/>
              <w:rPr>
                <w:rFonts w:ascii="Times New Roman" w:eastAsia="Times New Roman" w:hAnsi="Times New Roman" w:cs="Calibri"/>
                <w:b/>
                <w:color w:val="000000"/>
                <w:sz w:val="18"/>
                <w:szCs w:val="20"/>
                <w:lang w:eastAsia="pl-PL"/>
              </w:rPr>
            </w:pPr>
          </w:p>
        </w:tc>
      </w:tr>
      <w:tr w:rsidR="00A9598B" w:rsidRPr="00A9598B" w14:paraId="0A757495" w14:textId="77777777" w:rsidTr="00514205">
        <w:tc>
          <w:tcPr>
            <w:tcW w:w="1196" w:type="pct"/>
          </w:tcPr>
          <w:p w14:paraId="3957FB22" w14:textId="79C38315" w:rsidR="00A9598B" w:rsidRPr="009923C2" w:rsidRDefault="00A9598B" w:rsidP="00422743">
            <w:pPr>
              <w:spacing w:after="0" w:line="240" w:lineRule="auto"/>
              <w:rPr>
                <w:rFonts w:ascii="Times New Roman" w:eastAsia="Times New Roman" w:hAnsi="Times New Roman" w:cs="Calibri"/>
                <w:b/>
                <w:bCs/>
                <w:color w:val="000000"/>
                <w:sz w:val="18"/>
                <w:szCs w:val="20"/>
                <w:lang w:eastAsia="pl-PL"/>
              </w:rPr>
            </w:pPr>
          </w:p>
        </w:tc>
        <w:tc>
          <w:tcPr>
            <w:tcW w:w="1706" w:type="pct"/>
          </w:tcPr>
          <w:p w14:paraId="7F4A0DB5" w14:textId="6DD20F4B" w:rsidR="00A9598B" w:rsidRPr="009923C2" w:rsidRDefault="00A9598B" w:rsidP="00422743">
            <w:pPr>
              <w:spacing w:after="0" w:line="240" w:lineRule="auto"/>
              <w:rPr>
                <w:rFonts w:ascii="Times New Roman" w:eastAsia="Times New Roman" w:hAnsi="Times New Roman" w:cs="Calibri"/>
                <w:b/>
                <w:bCs/>
                <w:color w:val="000000"/>
                <w:sz w:val="18"/>
                <w:szCs w:val="20"/>
                <w:lang w:eastAsia="pl-PL"/>
              </w:rPr>
            </w:pPr>
          </w:p>
        </w:tc>
        <w:tc>
          <w:tcPr>
            <w:tcW w:w="980" w:type="pct"/>
          </w:tcPr>
          <w:p w14:paraId="56FCC819" w14:textId="121203E6" w:rsidR="00A9598B" w:rsidRPr="009923C2" w:rsidRDefault="00A9598B" w:rsidP="00422743">
            <w:pPr>
              <w:spacing w:after="0" w:line="240" w:lineRule="auto"/>
              <w:rPr>
                <w:rFonts w:ascii="Times New Roman" w:eastAsia="Times New Roman" w:hAnsi="Times New Roman" w:cs="Calibri"/>
                <w:b/>
                <w:bCs/>
                <w:color w:val="000000"/>
                <w:sz w:val="18"/>
                <w:szCs w:val="20"/>
                <w:lang w:eastAsia="pl-PL"/>
              </w:rPr>
            </w:pPr>
          </w:p>
        </w:tc>
        <w:tc>
          <w:tcPr>
            <w:tcW w:w="1119" w:type="pct"/>
          </w:tcPr>
          <w:p w14:paraId="3A953DED" w14:textId="06AEB5B1" w:rsidR="00A9598B" w:rsidRPr="009923C2" w:rsidRDefault="00A9598B" w:rsidP="00422743">
            <w:pPr>
              <w:spacing w:after="0" w:line="240" w:lineRule="auto"/>
              <w:rPr>
                <w:rFonts w:ascii="Times New Roman" w:eastAsia="Times New Roman" w:hAnsi="Times New Roman" w:cs="Calibri"/>
                <w:b/>
                <w:bCs/>
                <w:color w:val="000000"/>
                <w:sz w:val="18"/>
                <w:szCs w:val="20"/>
                <w:lang w:eastAsia="pl-PL"/>
              </w:rPr>
            </w:pPr>
          </w:p>
        </w:tc>
      </w:tr>
      <w:tr w:rsidR="00A9598B" w:rsidRPr="00A9598B" w14:paraId="3884191D" w14:textId="77777777" w:rsidTr="00514205">
        <w:tc>
          <w:tcPr>
            <w:tcW w:w="1196" w:type="pct"/>
          </w:tcPr>
          <w:p w14:paraId="5706368B" w14:textId="5C88A740"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706" w:type="pct"/>
          </w:tcPr>
          <w:p w14:paraId="2467581A" w14:textId="5B0797EE"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980" w:type="pct"/>
          </w:tcPr>
          <w:p w14:paraId="2BAB9C9D" w14:textId="4040F259"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tcPr>
          <w:p w14:paraId="71A3EB3B" w14:textId="070A2C67"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14:paraId="66EA1C23" w14:textId="77777777" w:rsidTr="00514205">
        <w:tc>
          <w:tcPr>
            <w:tcW w:w="1196" w:type="pct"/>
          </w:tcPr>
          <w:p w14:paraId="3EC44FEB" w14:textId="01852E60"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706" w:type="pct"/>
          </w:tcPr>
          <w:p w14:paraId="0C3AB0CF" w14:textId="24923D17"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980" w:type="pct"/>
          </w:tcPr>
          <w:p w14:paraId="429D9EC9" w14:textId="3661D0CE"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tcPr>
          <w:p w14:paraId="33E15797" w14:textId="29658D8F"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14:paraId="4F573CBF" w14:textId="77777777" w:rsidTr="00514205">
        <w:tc>
          <w:tcPr>
            <w:tcW w:w="1196" w:type="pct"/>
          </w:tcPr>
          <w:p w14:paraId="3E465437" w14:textId="6D50D078"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706" w:type="pct"/>
          </w:tcPr>
          <w:p w14:paraId="2B19923B" w14:textId="05BA1318"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980" w:type="pct"/>
          </w:tcPr>
          <w:p w14:paraId="0F0BA985" w14:textId="6756F19D"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tcPr>
          <w:p w14:paraId="4D72FCC0" w14:textId="029DDEEC"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14:paraId="102E0D60" w14:textId="77777777" w:rsidTr="00514205">
        <w:tc>
          <w:tcPr>
            <w:tcW w:w="1196" w:type="pct"/>
          </w:tcPr>
          <w:p w14:paraId="60C253E9" w14:textId="505A8341" w:rsidR="00A9598B" w:rsidRPr="009923C2" w:rsidRDefault="00A9598B" w:rsidP="00422743">
            <w:pPr>
              <w:spacing w:after="0" w:line="240" w:lineRule="auto"/>
              <w:rPr>
                <w:rFonts w:ascii="Times New Roman" w:eastAsia="Times New Roman" w:hAnsi="Times New Roman" w:cs="Calibri"/>
                <w:b/>
                <w:bCs/>
                <w:color w:val="000000"/>
                <w:sz w:val="18"/>
                <w:szCs w:val="20"/>
                <w:lang w:eastAsia="pl-PL"/>
              </w:rPr>
            </w:pPr>
          </w:p>
        </w:tc>
        <w:tc>
          <w:tcPr>
            <w:tcW w:w="1706" w:type="pct"/>
          </w:tcPr>
          <w:p w14:paraId="1A19FA66" w14:textId="644FA311" w:rsidR="00A9598B" w:rsidRPr="009923C2" w:rsidRDefault="009C0634" w:rsidP="00422743">
            <w:pPr>
              <w:spacing w:after="0" w:line="240" w:lineRule="auto"/>
              <w:rPr>
                <w:rFonts w:ascii="Times New Roman" w:eastAsia="Times New Roman" w:hAnsi="Times New Roman" w:cs="Calibri"/>
                <w:b/>
                <w:bCs/>
                <w:color w:val="000000"/>
                <w:sz w:val="18"/>
                <w:szCs w:val="20"/>
                <w:lang w:eastAsia="pl-PL"/>
              </w:rPr>
            </w:pPr>
            <w:r w:rsidRPr="009923C2">
              <w:rPr>
                <w:rFonts w:ascii="Times New Roman" w:eastAsia="Times New Roman" w:hAnsi="Times New Roman" w:cs="Calibri"/>
                <w:b/>
                <w:bCs/>
                <w:color w:val="000000"/>
                <w:sz w:val="18"/>
                <w:szCs w:val="20"/>
                <w:lang w:eastAsia="pl-PL"/>
              </w:rPr>
              <w:t xml:space="preserve"> </w:t>
            </w:r>
          </w:p>
        </w:tc>
        <w:tc>
          <w:tcPr>
            <w:tcW w:w="980" w:type="pct"/>
          </w:tcPr>
          <w:p w14:paraId="71A7CBFB" w14:textId="603B3C92" w:rsidR="00A9598B" w:rsidRPr="009923C2" w:rsidRDefault="00A9598B" w:rsidP="00422743">
            <w:pPr>
              <w:spacing w:after="0" w:line="240" w:lineRule="auto"/>
              <w:rPr>
                <w:rFonts w:ascii="Times New Roman" w:eastAsia="Times New Roman" w:hAnsi="Times New Roman" w:cs="Calibri"/>
                <w:b/>
                <w:bCs/>
                <w:color w:val="000000"/>
                <w:sz w:val="18"/>
                <w:szCs w:val="20"/>
                <w:lang w:eastAsia="pl-PL"/>
              </w:rPr>
            </w:pPr>
          </w:p>
        </w:tc>
        <w:tc>
          <w:tcPr>
            <w:tcW w:w="1119" w:type="pct"/>
          </w:tcPr>
          <w:p w14:paraId="4D494D7A" w14:textId="22C5A8DB" w:rsidR="00A9598B" w:rsidRPr="009923C2" w:rsidRDefault="00A9598B" w:rsidP="00422743">
            <w:pPr>
              <w:spacing w:after="0" w:line="240" w:lineRule="auto"/>
              <w:rPr>
                <w:rFonts w:ascii="Times New Roman" w:eastAsia="Times New Roman" w:hAnsi="Times New Roman" w:cs="Calibri"/>
                <w:b/>
                <w:bCs/>
                <w:color w:val="000000"/>
                <w:sz w:val="18"/>
                <w:szCs w:val="20"/>
                <w:lang w:eastAsia="pl-PL"/>
              </w:rPr>
            </w:pPr>
          </w:p>
        </w:tc>
      </w:tr>
      <w:tr w:rsidR="00A9598B" w:rsidRPr="00A9598B" w14:paraId="095B1F2E" w14:textId="77777777" w:rsidTr="00514205">
        <w:tc>
          <w:tcPr>
            <w:tcW w:w="1196" w:type="pct"/>
          </w:tcPr>
          <w:p w14:paraId="51C3DD5D" w14:textId="3B6A3D24"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706" w:type="pct"/>
          </w:tcPr>
          <w:p w14:paraId="6210092E" w14:textId="30DDBF46"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980" w:type="pct"/>
          </w:tcPr>
          <w:p w14:paraId="1C3D2618" w14:textId="20D5A0C4"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tcPr>
          <w:p w14:paraId="70EB2E46" w14:textId="6DF71B8F"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14:paraId="13060F44" w14:textId="77777777" w:rsidTr="00514205">
        <w:tc>
          <w:tcPr>
            <w:tcW w:w="1196" w:type="pct"/>
          </w:tcPr>
          <w:p w14:paraId="07C7E2FC" w14:textId="75B85076"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706" w:type="pct"/>
          </w:tcPr>
          <w:p w14:paraId="1A5B84A9" w14:textId="304EBB2C"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980" w:type="pct"/>
          </w:tcPr>
          <w:p w14:paraId="43FD1A31" w14:textId="2BAD718B"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tcPr>
          <w:p w14:paraId="5FE298A0" w14:textId="0EC40B47"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14:paraId="3533ECA2" w14:textId="77777777" w:rsidTr="00514205">
        <w:tc>
          <w:tcPr>
            <w:tcW w:w="1196" w:type="pct"/>
          </w:tcPr>
          <w:p w14:paraId="6A844EB6" w14:textId="3AF3BC86"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706" w:type="pct"/>
          </w:tcPr>
          <w:p w14:paraId="70CC7FFE" w14:textId="6219F8C2"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980" w:type="pct"/>
          </w:tcPr>
          <w:p w14:paraId="70573858" w14:textId="6C817093"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tcPr>
          <w:p w14:paraId="5D197896" w14:textId="1434B356"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9C0634" w:rsidRPr="00A9598B" w14:paraId="1ECD39FF" w14:textId="77777777" w:rsidTr="00514205">
        <w:tc>
          <w:tcPr>
            <w:tcW w:w="1196" w:type="pct"/>
          </w:tcPr>
          <w:p w14:paraId="734B0D64" w14:textId="3C2FC9F3" w:rsidR="009C0634" w:rsidRPr="009923C2" w:rsidRDefault="009C0634" w:rsidP="00422743">
            <w:pPr>
              <w:spacing w:after="0" w:line="240" w:lineRule="auto"/>
              <w:rPr>
                <w:rFonts w:ascii="Times New Roman" w:eastAsia="Times New Roman" w:hAnsi="Times New Roman" w:cs="Calibri"/>
                <w:b/>
                <w:bCs/>
                <w:color w:val="000000"/>
                <w:sz w:val="18"/>
                <w:szCs w:val="20"/>
                <w:lang w:eastAsia="pl-PL"/>
              </w:rPr>
            </w:pPr>
          </w:p>
        </w:tc>
        <w:tc>
          <w:tcPr>
            <w:tcW w:w="1706" w:type="pct"/>
          </w:tcPr>
          <w:p w14:paraId="214DA127" w14:textId="646D1EB4" w:rsidR="009C0634" w:rsidRPr="009923C2" w:rsidRDefault="009C0634" w:rsidP="00422743">
            <w:pPr>
              <w:spacing w:after="0" w:line="240" w:lineRule="auto"/>
              <w:rPr>
                <w:rFonts w:ascii="Times New Roman" w:eastAsia="Times New Roman" w:hAnsi="Times New Roman" w:cs="Calibri"/>
                <w:b/>
                <w:bCs/>
                <w:color w:val="000000"/>
                <w:sz w:val="18"/>
                <w:szCs w:val="20"/>
                <w:lang w:eastAsia="pl-PL"/>
              </w:rPr>
            </w:pPr>
            <w:r w:rsidRPr="009923C2">
              <w:rPr>
                <w:rFonts w:ascii="Times New Roman" w:eastAsia="Times New Roman" w:hAnsi="Times New Roman" w:cs="Calibri"/>
                <w:b/>
                <w:bCs/>
                <w:color w:val="000000"/>
                <w:sz w:val="18"/>
                <w:szCs w:val="20"/>
                <w:lang w:eastAsia="pl-PL"/>
              </w:rPr>
              <w:t xml:space="preserve"> </w:t>
            </w:r>
          </w:p>
        </w:tc>
        <w:tc>
          <w:tcPr>
            <w:tcW w:w="980" w:type="pct"/>
          </w:tcPr>
          <w:p w14:paraId="3A2C1755" w14:textId="7C162374" w:rsidR="009C0634" w:rsidRPr="009923C2" w:rsidRDefault="009C0634" w:rsidP="00422743">
            <w:pPr>
              <w:spacing w:after="0" w:line="240" w:lineRule="auto"/>
              <w:rPr>
                <w:rFonts w:ascii="Times New Roman" w:eastAsia="Times New Roman" w:hAnsi="Times New Roman" w:cs="Calibri"/>
                <w:b/>
                <w:bCs/>
                <w:color w:val="000000"/>
                <w:sz w:val="18"/>
                <w:szCs w:val="20"/>
                <w:lang w:eastAsia="pl-PL"/>
              </w:rPr>
            </w:pPr>
          </w:p>
        </w:tc>
        <w:tc>
          <w:tcPr>
            <w:tcW w:w="1119" w:type="pct"/>
          </w:tcPr>
          <w:p w14:paraId="4887DA44" w14:textId="682488FC" w:rsidR="009C0634" w:rsidRPr="009923C2" w:rsidRDefault="009C0634" w:rsidP="00422743">
            <w:pPr>
              <w:spacing w:after="0" w:line="240" w:lineRule="auto"/>
              <w:rPr>
                <w:rFonts w:ascii="Times New Roman" w:eastAsia="Times New Roman" w:hAnsi="Times New Roman" w:cs="Calibri"/>
                <w:b/>
                <w:bCs/>
                <w:color w:val="000000"/>
                <w:sz w:val="18"/>
                <w:szCs w:val="20"/>
                <w:lang w:eastAsia="pl-PL"/>
              </w:rPr>
            </w:pPr>
          </w:p>
        </w:tc>
      </w:tr>
      <w:tr w:rsidR="009C0634" w:rsidRPr="00A9598B" w14:paraId="20DE9261" w14:textId="77777777" w:rsidTr="00514205">
        <w:tc>
          <w:tcPr>
            <w:tcW w:w="1196" w:type="pct"/>
          </w:tcPr>
          <w:p w14:paraId="0F075F30" w14:textId="5488468A" w:rsidR="009C0634" w:rsidRPr="00A9598B" w:rsidRDefault="009C0634" w:rsidP="00422743">
            <w:pPr>
              <w:spacing w:after="0" w:line="240" w:lineRule="auto"/>
              <w:rPr>
                <w:rFonts w:ascii="Times New Roman" w:eastAsia="Times New Roman" w:hAnsi="Times New Roman" w:cs="Calibri"/>
                <w:color w:val="000000"/>
                <w:sz w:val="18"/>
                <w:szCs w:val="20"/>
                <w:lang w:eastAsia="pl-PL"/>
              </w:rPr>
            </w:pPr>
          </w:p>
        </w:tc>
        <w:tc>
          <w:tcPr>
            <w:tcW w:w="1706" w:type="pct"/>
          </w:tcPr>
          <w:p w14:paraId="28DB6D89" w14:textId="48DF9D44" w:rsidR="009C0634" w:rsidRDefault="009C0634" w:rsidP="00422743">
            <w:pPr>
              <w:spacing w:after="0" w:line="240" w:lineRule="auto"/>
              <w:rPr>
                <w:rFonts w:ascii="Times New Roman" w:eastAsia="Times New Roman" w:hAnsi="Times New Roman" w:cs="Calibri"/>
                <w:color w:val="000000"/>
                <w:sz w:val="18"/>
                <w:szCs w:val="20"/>
                <w:lang w:eastAsia="pl-PL"/>
              </w:rPr>
            </w:pPr>
          </w:p>
        </w:tc>
        <w:tc>
          <w:tcPr>
            <w:tcW w:w="980" w:type="pct"/>
          </w:tcPr>
          <w:p w14:paraId="0505E3FC" w14:textId="08A18C1A" w:rsidR="009C0634" w:rsidRPr="00A9598B" w:rsidRDefault="009C0634" w:rsidP="00422743">
            <w:pPr>
              <w:spacing w:after="0" w:line="240" w:lineRule="auto"/>
              <w:rPr>
                <w:rFonts w:ascii="Times New Roman" w:eastAsia="Times New Roman" w:hAnsi="Times New Roman" w:cs="Calibri"/>
                <w:color w:val="000000"/>
                <w:sz w:val="18"/>
                <w:szCs w:val="20"/>
                <w:lang w:eastAsia="pl-PL"/>
              </w:rPr>
            </w:pPr>
          </w:p>
        </w:tc>
        <w:tc>
          <w:tcPr>
            <w:tcW w:w="1119" w:type="pct"/>
          </w:tcPr>
          <w:p w14:paraId="4E07EB66" w14:textId="76B464E4" w:rsidR="009C0634" w:rsidRPr="00A9598B" w:rsidRDefault="009C0634" w:rsidP="00422743">
            <w:pPr>
              <w:spacing w:after="0" w:line="240" w:lineRule="auto"/>
              <w:rPr>
                <w:rFonts w:ascii="Times New Roman" w:eastAsia="Times New Roman" w:hAnsi="Times New Roman" w:cs="Calibri"/>
                <w:color w:val="000000"/>
                <w:sz w:val="18"/>
                <w:szCs w:val="20"/>
                <w:lang w:eastAsia="pl-PL"/>
              </w:rPr>
            </w:pPr>
          </w:p>
        </w:tc>
      </w:tr>
      <w:tr w:rsidR="00A9598B" w:rsidRPr="00A9598B" w14:paraId="3B71D092" w14:textId="77777777" w:rsidTr="00514205">
        <w:tc>
          <w:tcPr>
            <w:tcW w:w="2902" w:type="pct"/>
            <w:gridSpan w:val="2"/>
            <w:shd w:val="clear" w:color="auto" w:fill="DDD9C3"/>
          </w:tcPr>
          <w:p w14:paraId="2409CA09" w14:textId="77777777" w:rsidR="00A9598B" w:rsidRPr="00A9598B" w:rsidRDefault="00A9598B" w:rsidP="00422743">
            <w:pPr>
              <w:spacing w:after="0" w:line="240" w:lineRule="auto"/>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Suma kosztów realizacji zadania</w:t>
            </w:r>
          </w:p>
        </w:tc>
        <w:tc>
          <w:tcPr>
            <w:tcW w:w="980" w:type="pct"/>
          </w:tcPr>
          <w:p w14:paraId="2698842D" w14:textId="28400F24"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tcPr>
          <w:p w14:paraId="44138212" w14:textId="74AE6F29"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14:paraId="091AB514" w14:textId="77777777" w:rsidTr="00514205">
        <w:tc>
          <w:tcPr>
            <w:tcW w:w="1196" w:type="pct"/>
            <w:shd w:val="clear" w:color="auto" w:fill="DDD9C3"/>
          </w:tcPr>
          <w:p w14:paraId="185B3753" w14:textId="77777777" w:rsidR="00A9598B" w:rsidRPr="00A9598B" w:rsidRDefault="00A9598B" w:rsidP="00422743">
            <w:pPr>
              <w:spacing w:after="0" w:line="240" w:lineRule="auto"/>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II.</w:t>
            </w:r>
          </w:p>
        </w:tc>
        <w:tc>
          <w:tcPr>
            <w:tcW w:w="2685" w:type="pct"/>
            <w:gridSpan w:val="2"/>
            <w:shd w:val="clear" w:color="auto" w:fill="DDD9C3"/>
          </w:tcPr>
          <w:p w14:paraId="7E662D29" w14:textId="77777777" w:rsidR="00A9598B" w:rsidRPr="00D77B8C" w:rsidRDefault="00A9598B" w:rsidP="00422743">
            <w:pPr>
              <w:spacing w:after="0" w:line="240" w:lineRule="auto"/>
              <w:rPr>
                <w:rFonts w:ascii="Times New Roman" w:eastAsia="Times New Roman" w:hAnsi="Times New Roman" w:cs="Calibri"/>
                <w:b/>
                <w:color w:val="000000"/>
                <w:sz w:val="18"/>
                <w:szCs w:val="20"/>
                <w:lang w:eastAsia="pl-PL"/>
              </w:rPr>
            </w:pPr>
            <w:r w:rsidRPr="00D77B8C">
              <w:rPr>
                <w:rFonts w:ascii="Times New Roman" w:eastAsia="Times New Roman" w:hAnsi="Times New Roman" w:cs="Calibri"/>
                <w:b/>
                <w:color w:val="000000"/>
                <w:sz w:val="18"/>
                <w:szCs w:val="20"/>
                <w:lang w:eastAsia="pl-PL"/>
              </w:rPr>
              <w:t>Koszty administracyjne</w:t>
            </w:r>
          </w:p>
        </w:tc>
        <w:tc>
          <w:tcPr>
            <w:tcW w:w="1119" w:type="pct"/>
            <w:shd w:val="clear" w:color="auto" w:fill="DDD9C3"/>
          </w:tcPr>
          <w:p w14:paraId="30DF7F12" w14:textId="77777777" w:rsidR="00A9598B" w:rsidRPr="00A9598B" w:rsidRDefault="00A9598B" w:rsidP="00422743">
            <w:pPr>
              <w:spacing w:after="0" w:line="240" w:lineRule="auto"/>
              <w:rPr>
                <w:rFonts w:ascii="Times New Roman" w:eastAsia="Times New Roman" w:hAnsi="Times New Roman" w:cs="Calibri"/>
                <w:b/>
                <w:color w:val="000000"/>
                <w:sz w:val="18"/>
                <w:szCs w:val="20"/>
                <w:lang w:eastAsia="pl-PL"/>
              </w:rPr>
            </w:pPr>
          </w:p>
        </w:tc>
      </w:tr>
      <w:tr w:rsidR="00A9598B" w:rsidRPr="00A9598B" w14:paraId="37256AC5" w14:textId="77777777" w:rsidTr="00514205">
        <w:tc>
          <w:tcPr>
            <w:tcW w:w="1196" w:type="pct"/>
          </w:tcPr>
          <w:p w14:paraId="60A16414" w14:textId="77777777"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II.1.</w:t>
            </w:r>
          </w:p>
        </w:tc>
        <w:tc>
          <w:tcPr>
            <w:tcW w:w="1706" w:type="pct"/>
          </w:tcPr>
          <w:p w14:paraId="2A894CBA" w14:textId="77777777" w:rsidR="00A9598B" w:rsidRPr="00D77B8C" w:rsidRDefault="00A9598B" w:rsidP="00422743">
            <w:pPr>
              <w:spacing w:after="0" w:line="240" w:lineRule="auto"/>
              <w:rPr>
                <w:rFonts w:ascii="Times New Roman" w:eastAsia="Times New Roman" w:hAnsi="Times New Roman" w:cs="Calibri"/>
                <w:color w:val="000000"/>
                <w:sz w:val="18"/>
                <w:szCs w:val="20"/>
                <w:lang w:eastAsia="pl-PL"/>
              </w:rPr>
            </w:pPr>
            <w:r w:rsidRPr="00D77B8C">
              <w:rPr>
                <w:rFonts w:ascii="Times New Roman" w:eastAsia="Times New Roman" w:hAnsi="Times New Roman" w:cs="Calibri"/>
                <w:color w:val="000000"/>
                <w:sz w:val="18"/>
                <w:szCs w:val="20"/>
                <w:lang w:eastAsia="pl-PL"/>
              </w:rPr>
              <w:t>Koszt 1</w:t>
            </w:r>
          </w:p>
        </w:tc>
        <w:tc>
          <w:tcPr>
            <w:tcW w:w="980" w:type="pct"/>
          </w:tcPr>
          <w:p w14:paraId="70513FE7" w14:textId="77777777"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tcPr>
          <w:p w14:paraId="780D73EE" w14:textId="77777777"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14:paraId="57EBD35D" w14:textId="77777777" w:rsidTr="00514205">
        <w:tc>
          <w:tcPr>
            <w:tcW w:w="1196" w:type="pct"/>
          </w:tcPr>
          <w:p w14:paraId="317DE467" w14:textId="77777777"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II.2.</w:t>
            </w:r>
          </w:p>
        </w:tc>
        <w:tc>
          <w:tcPr>
            <w:tcW w:w="1706" w:type="pct"/>
          </w:tcPr>
          <w:p w14:paraId="45B01F48" w14:textId="77777777" w:rsidR="00A9598B" w:rsidRPr="00D77B8C" w:rsidRDefault="00A9598B" w:rsidP="00422743">
            <w:pPr>
              <w:spacing w:after="0" w:line="240" w:lineRule="auto"/>
              <w:rPr>
                <w:rFonts w:ascii="Times New Roman" w:eastAsia="Times New Roman" w:hAnsi="Times New Roman" w:cs="Calibri"/>
                <w:color w:val="000000"/>
                <w:sz w:val="18"/>
                <w:szCs w:val="20"/>
                <w:lang w:eastAsia="pl-PL"/>
              </w:rPr>
            </w:pPr>
            <w:r w:rsidRPr="00D77B8C">
              <w:rPr>
                <w:rFonts w:ascii="Times New Roman" w:eastAsia="Times New Roman" w:hAnsi="Times New Roman" w:cs="Calibri"/>
                <w:color w:val="000000"/>
                <w:sz w:val="18"/>
                <w:szCs w:val="20"/>
                <w:lang w:eastAsia="pl-PL"/>
              </w:rPr>
              <w:t>Koszt 2</w:t>
            </w:r>
          </w:p>
        </w:tc>
        <w:tc>
          <w:tcPr>
            <w:tcW w:w="980" w:type="pct"/>
          </w:tcPr>
          <w:p w14:paraId="10ACDB29" w14:textId="77777777"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tcPr>
          <w:p w14:paraId="52606ABE" w14:textId="77777777"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14:paraId="163B177A" w14:textId="77777777" w:rsidTr="00514205">
        <w:tc>
          <w:tcPr>
            <w:tcW w:w="1196" w:type="pct"/>
          </w:tcPr>
          <w:p w14:paraId="0D18768C" w14:textId="77777777"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w:t>
            </w:r>
          </w:p>
        </w:tc>
        <w:tc>
          <w:tcPr>
            <w:tcW w:w="1706" w:type="pct"/>
          </w:tcPr>
          <w:p w14:paraId="7E889194" w14:textId="77777777"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w:t>
            </w:r>
          </w:p>
        </w:tc>
        <w:tc>
          <w:tcPr>
            <w:tcW w:w="980" w:type="pct"/>
          </w:tcPr>
          <w:p w14:paraId="5845C7DC" w14:textId="77777777"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tcPr>
          <w:p w14:paraId="08112EBF" w14:textId="77777777"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14:paraId="55BB8314" w14:textId="77777777" w:rsidTr="00514205">
        <w:tc>
          <w:tcPr>
            <w:tcW w:w="2902" w:type="pct"/>
            <w:gridSpan w:val="2"/>
            <w:shd w:val="clear" w:color="auto" w:fill="DDD9C3"/>
          </w:tcPr>
          <w:p w14:paraId="74005EBC" w14:textId="77777777" w:rsidR="00A9598B" w:rsidRPr="00A9598B" w:rsidRDefault="00A9598B" w:rsidP="00422743">
            <w:pPr>
              <w:spacing w:after="0" w:line="240" w:lineRule="auto"/>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Suma kosztów administracyjnych</w:t>
            </w:r>
          </w:p>
        </w:tc>
        <w:tc>
          <w:tcPr>
            <w:tcW w:w="980" w:type="pct"/>
          </w:tcPr>
          <w:p w14:paraId="4D3F5412" w14:textId="77777777"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tcPr>
          <w:p w14:paraId="11892776" w14:textId="77777777"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14:paraId="1F3DD9FE" w14:textId="77777777" w:rsidTr="00514205">
        <w:tc>
          <w:tcPr>
            <w:tcW w:w="2902" w:type="pct"/>
            <w:gridSpan w:val="2"/>
            <w:shd w:val="clear" w:color="auto" w:fill="DDD9C3"/>
          </w:tcPr>
          <w:p w14:paraId="15A06C5C" w14:textId="77777777" w:rsidR="00A9598B" w:rsidRPr="00A9598B" w:rsidRDefault="00A9598B" w:rsidP="00422743">
            <w:pPr>
              <w:spacing w:after="0" w:line="240" w:lineRule="auto"/>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Suma wszystkich kosztów realizacji zadania</w:t>
            </w:r>
          </w:p>
        </w:tc>
        <w:tc>
          <w:tcPr>
            <w:tcW w:w="980" w:type="pct"/>
          </w:tcPr>
          <w:p w14:paraId="4669D3F2" w14:textId="3C759FD1"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tcPr>
          <w:p w14:paraId="64F4D28A" w14:textId="259D3D17"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bl>
    <w:p w14:paraId="22E0A14B" w14:textId="77777777" w:rsidR="00A9598B" w:rsidRPr="00A9598B" w:rsidRDefault="00A9598B" w:rsidP="00422743">
      <w:pPr>
        <w:widowControl w:val="0"/>
        <w:autoSpaceDE w:val="0"/>
        <w:autoSpaceDN w:val="0"/>
        <w:adjustRightInd w:val="0"/>
        <w:spacing w:after="0" w:line="240" w:lineRule="auto"/>
        <w:jc w:val="both"/>
        <w:rPr>
          <w:rFonts w:eastAsia="Times New Roman" w:cs="Verdana"/>
          <w:sz w:val="16"/>
          <w:szCs w:val="16"/>
          <w:lang w:eastAsia="pl-PL"/>
        </w:rPr>
      </w:pPr>
    </w:p>
    <w:tbl>
      <w:tblPr>
        <w:tblW w:w="5856" w:type="pct"/>
        <w:tblInd w:w="-717" w:type="dxa"/>
        <w:tblCellMar>
          <w:left w:w="70" w:type="dxa"/>
          <w:right w:w="70" w:type="dxa"/>
        </w:tblCellMar>
        <w:tblLook w:val="0000" w:firstRow="0" w:lastRow="0" w:firstColumn="0" w:lastColumn="0" w:noHBand="0" w:noVBand="0"/>
      </w:tblPr>
      <w:tblGrid>
        <w:gridCol w:w="558"/>
        <w:gridCol w:w="919"/>
        <w:gridCol w:w="6544"/>
        <w:gridCol w:w="1053"/>
        <w:gridCol w:w="1536"/>
      </w:tblGrid>
      <w:tr w:rsidR="00A9598B" w:rsidRPr="00A9598B" w14:paraId="5B8D6328" w14:textId="77777777" w:rsidTr="00514205">
        <w:trPr>
          <w:trHeight w:val="326"/>
        </w:trPr>
        <w:tc>
          <w:tcPr>
            <w:tcW w:w="5000" w:type="pct"/>
            <w:gridSpan w:val="5"/>
            <w:tcBorders>
              <w:top w:val="single" w:sz="6" w:space="0" w:color="auto"/>
              <w:left w:val="single" w:sz="6" w:space="0" w:color="auto"/>
              <w:bottom w:val="single" w:sz="4" w:space="0" w:color="auto"/>
              <w:right w:val="single" w:sz="4" w:space="0" w:color="auto"/>
            </w:tcBorders>
            <w:shd w:val="clear" w:color="auto" w:fill="DDD9C3"/>
          </w:tcPr>
          <w:p w14:paraId="1E9880AE" w14:textId="77777777" w:rsidR="00A9598B" w:rsidRPr="00A9598B" w:rsidRDefault="00A9598B" w:rsidP="00422743">
            <w:pPr>
              <w:spacing w:after="0" w:line="240" w:lineRule="auto"/>
              <w:jc w:val="both"/>
              <w:rPr>
                <w:rFonts w:eastAsia="Arial" w:cs="Calibri"/>
                <w:b/>
                <w:sz w:val="20"/>
                <w:szCs w:val="20"/>
                <w:lang w:eastAsia="pl-PL"/>
              </w:rPr>
            </w:pPr>
            <w:r w:rsidRPr="00A9598B">
              <w:rPr>
                <w:rFonts w:eastAsia="Times New Roman" w:cs="Calibri"/>
                <w:b/>
                <w:sz w:val="20"/>
                <w:szCs w:val="20"/>
                <w:lang w:eastAsia="pl-PL"/>
              </w:rPr>
              <w:lastRenderedPageBreak/>
              <w:t>2. Rozliczenie ze względu na źródło finansowania zadania publicznego</w:t>
            </w:r>
          </w:p>
        </w:tc>
      </w:tr>
      <w:tr w:rsidR="00A9598B" w:rsidRPr="00A9598B" w14:paraId="127AF665" w14:textId="77777777" w:rsidTr="00514205">
        <w:trPr>
          <w:trHeight w:val="781"/>
        </w:trPr>
        <w:tc>
          <w:tcPr>
            <w:tcW w:w="263" w:type="pct"/>
            <w:tcBorders>
              <w:top w:val="single" w:sz="4" w:space="0" w:color="auto"/>
              <w:left w:val="single" w:sz="6" w:space="0" w:color="auto"/>
              <w:right w:val="single" w:sz="4" w:space="0" w:color="auto"/>
            </w:tcBorders>
            <w:shd w:val="clear" w:color="auto" w:fill="DDD9C3"/>
            <w:vAlign w:val="center"/>
          </w:tcPr>
          <w:p w14:paraId="5A21EE77" w14:textId="77777777" w:rsidR="00A9598B" w:rsidRPr="00A9598B" w:rsidRDefault="00A9598B" w:rsidP="00422743">
            <w:pPr>
              <w:spacing w:after="0" w:line="240" w:lineRule="auto"/>
              <w:jc w:val="center"/>
              <w:rPr>
                <w:rFonts w:eastAsia="Times New Roman" w:cs="Calibri"/>
                <w:b/>
                <w:sz w:val="20"/>
                <w:szCs w:val="20"/>
                <w:lang w:eastAsia="pl-PL"/>
              </w:rPr>
            </w:pPr>
            <w:r w:rsidRPr="00A9598B">
              <w:rPr>
                <w:rFonts w:eastAsia="Times New Roman" w:cs="Calibri"/>
                <w:b/>
                <w:sz w:val="20"/>
                <w:szCs w:val="20"/>
                <w:lang w:eastAsia="pl-PL"/>
              </w:rPr>
              <w:t>Lp.</w:t>
            </w:r>
          </w:p>
        </w:tc>
        <w:tc>
          <w:tcPr>
            <w:tcW w:w="3517" w:type="pct"/>
            <w:gridSpan w:val="2"/>
            <w:tcBorders>
              <w:top w:val="single" w:sz="4" w:space="0" w:color="auto"/>
              <w:left w:val="single" w:sz="4" w:space="0" w:color="auto"/>
              <w:right w:val="single" w:sz="4" w:space="0" w:color="auto"/>
            </w:tcBorders>
            <w:shd w:val="clear" w:color="auto" w:fill="DDD9C3"/>
            <w:vAlign w:val="center"/>
          </w:tcPr>
          <w:p w14:paraId="62C62B83" w14:textId="77777777"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 xml:space="preserve">Źródło finansowania </w:t>
            </w:r>
          </w:p>
        </w:tc>
        <w:tc>
          <w:tcPr>
            <w:tcW w:w="496" w:type="pct"/>
            <w:tcBorders>
              <w:top w:val="single" w:sz="4" w:space="0" w:color="auto"/>
              <w:left w:val="single" w:sz="4" w:space="0" w:color="auto"/>
              <w:right w:val="single" w:sz="4" w:space="0" w:color="auto"/>
            </w:tcBorders>
            <w:shd w:val="clear" w:color="auto" w:fill="DDD9C3"/>
            <w:vAlign w:val="center"/>
          </w:tcPr>
          <w:p w14:paraId="67802A16" w14:textId="77777777" w:rsidR="00A9598B" w:rsidRPr="00A9598B" w:rsidRDefault="00A9598B" w:rsidP="00422743">
            <w:pPr>
              <w:spacing w:after="0" w:line="240" w:lineRule="auto"/>
              <w:jc w:val="center"/>
              <w:rPr>
                <w:rFonts w:eastAsia="Times New Roman" w:cs="Calibri"/>
                <w:b/>
                <w:sz w:val="16"/>
                <w:szCs w:val="20"/>
                <w:lang w:eastAsia="pl-PL"/>
              </w:rPr>
            </w:pPr>
            <w:r w:rsidRPr="00A9598B">
              <w:rPr>
                <w:rFonts w:eastAsia="Times New Roman" w:cs="Calibri"/>
                <w:b/>
                <w:sz w:val="16"/>
                <w:szCs w:val="20"/>
                <w:lang w:eastAsia="pl-PL"/>
              </w:rPr>
              <w:t>Koszty zgodnie z umową</w:t>
            </w:r>
          </w:p>
        </w:tc>
        <w:tc>
          <w:tcPr>
            <w:tcW w:w="724" w:type="pct"/>
            <w:tcBorders>
              <w:top w:val="single" w:sz="4" w:space="0" w:color="auto"/>
              <w:left w:val="single" w:sz="4" w:space="0" w:color="auto"/>
              <w:right w:val="single" w:sz="4" w:space="0" w:color="auto"/>
            </w:tcBorders>
            <w:shd w:val="clear" w:color="auto" w:fill="DDD9C3"/>
            <w:vAlign w:val="center"/>
          </w:tcPr>
          <w:p w14:paraId="3ADB849B" w14:textId="77777777" w:rsidR="00A9598B" w:rsidRPr="00A9598B" w:rsidRDefault="00A9598B" w:rsidP="00422743">
            <w:pPr>
              <w:spacing w:after="0" w:line="240" w:lineRule="auto"/>
              <w:jc w:val="center"/>
              <w:rPr>
                <w:rFonts w:eastAsia="Times New Roman" w:cs="Verdana"/>
                <w:b/>
                <w:sz w:val="16"/>
                <w:szCs w:val="16"/>
                <w:lang w:eastAsia="pl-PL"/>
              </w:rPr>
            </w:pPr>
            <w:r w:rsidRPr="00A9598B">
              <w:rPr>
                <w:rFonts w:eastAsia="Times New Roman" w:cs="Calibri"/>
                <w:b/>
                <w:sz w:val="16"/>
                <w:szCs w:val="20"/>
                <w:lang w:eastAsia="pl-PL"/>
              </w:rPr>
              <w:t xml:space="preserve">Faktycznie poniesione wydatki </w:t>
            </w:r>
          </w:p>
        </w:tc>
      </w:tr>
      <w:tr w:rsidR="00A9598B" w:rsidRPr="00A9598B" w14:paraId="7C66775B" w14:textId="77777777" w:rsidTr="00514205">
        <w:trPr>
          <w:trHeight w:val="103"/>
        </w:trPr>
        <w:tc>
          <w:tcPr>
            <w:tcW w:w="263" w:type="pct"/>
            <w:vMerge w:val="restart"/>
            <w:tcBorders>
              <w:top w:val="single" w:sz="4" w:space="0" w:color="auto"/>
              <w:left w:val="single" w:sz="6" w:space="0" w:color="auto"/>
              <w:right w:val="single" w:sz="4" w:space="0" w:color="auto"/>
            </w:tcBorders>
            <w:shd w:val="clear" w:color="auto" w:fill="DDD9C3"/>
            <w:vAlign w:val="center"/>
          </w:tcPr>
          <w:p w14:paraId="124B2A21" w14:textId="77777777" w:rsidR="00A9598B" w:rsidRPr="00A9598B" w:rsidRDefault="00A9598B" w:rsidP="00422743">
            <w:pPr>
              <w:spacing w:after="0" w:line="240" w:lineRule="auto"/>
              <w:jc w:val="center"/>
              <w:rPr>
                <w:rFonts w:eastAsia="Times New Roman" w:cs="Calibri"/>
                <w:b/>
                <w:sz w:val="20"/>
                <w:szCs w:val="20"/>
                <w:lang w:eastAsia="pl-PL"/>
              </w:rPr>
            </w:pPr>
            <w:r w:rsidRPr="00A9598B">
              <w:rPr>
                <w:rFonts w:eastAsia="Times New Roman" w:cs="Calibri"/>
                <w:b/>
                <w:sz w:val="20"/>
                <w:szCs w:val="20"/>
                <w:lang w:eastAsia="pl-PL"/>
              </w:rPr>
              <w:t>1</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14:paraId="689BF89F" w14:textId="77777777"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Dotacja, w tym odsetki bankowe od dotacji oraz inne przychody ogółem:</w:t>
            </w:r>
          </w:p>
        </w:tc>
        <w:tc>
          <w:tcPr>
            <w:tcW w:w="496" w:type="pct"/>
            <w:tcBorders>
              <w:top w:val="single" w:sz="6" w:space="0" w:color="auto"/>
              <w:left w:val="single" w:sz="4" w:space="0" w:color="auto"/>
              <w:bottom w:val="single" w:sz="4" w:space="0" w:color="auto"/>
              <w:right w:val="single" w:sz="4" w:space="0" w:color="auto"/>
            </w:tcBorders>
            <w:shd w:val="clear" w:color="auto" w:fill="DDD9C3"/>
            <w:vAlign w:val="center"/>
          </w:tcPr>
          <w:p w14:paraId="429DD449" w14:textId="77777777" w:rsidR="00A9598B" w:rsidRPr="00A9598B" w:rsidRDefault="00A9598B" w:rsidP="00422743">
            <w:pPr>
              <w:spacing w:after="0" w:line="240" w:lineRule="auto"/>
              <w:jc w:val="right"/>
              <w:rPr>
                <w:rFonts w:eastAsia="Times New Roman" w:cs="Calibri"/>
                <w:b/>
                <w:lang w:eastAsia="pl-PL"/>
              </w:rPr>
            </w:pPr>
          </w:p>
        </w:tc>
        <w:tc>
          <w:tcPr>
            <w:tcW w:w="724" w:type="pct"/>
            <w:tcBorders>
              <w:top w:val="single" w:sz="6" w:space="0" w:color="auto"/>
              <w:left w:val="single" w:sz="4" w:space="0" w:color="auto"/>
              <w:bottom w:val="single" w:sz="4" w:space="0" w:color="auto"/>
              <w:right w:val="single" w:sz="6" w:space="0" w:color="auto"/>
            </w:tcBorders>
            <w:vAlign w:val="center"/>
          </w:tcPr>
          <w:p w14:paraId="3BE5DD45" w14:textId="1C3D6C21"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r>
      <w:tr w:rsidR="00A9598B" w:rsidRPr="00A9598B" w14:paraId="277C2A47" w14:textId="77777777" w:rsidTr="00514205">
        <w:trPr>
          <w:trHeight w:val="65"/>
        </w:trPr>
        <w:tc>
          <w:tcPr>
            <w:tcW w:w="263" w:type="pct"/>
            <w:vMerge/>
            <w:tcBorders>
              <w:top w:val="single" w:sz="6" w:space="0" w:color="auto"/>
              <w:left w:val="single" w:sz="6" w:space="0" w:color="auto"/>
              <w:right w:val="single" w:sz="4" w:space="0" w:color="auto"/>
            </w:tcBorders>
            <w:shd w:val="clear" w:color="auto" w:fill="DDD9C3"/>
            <w:vAlign w:val="center"/>
          </w:tcPr>
          <w:p w14:paraId="01FDCF5B" w14:textId="77777777" w:rsidR="00A9598B" w:rsidRPr="00A9598B" w:rsidRDefault="00A9598B" w:rsidP="00422743">
            <w:pPr>
              <w:spacing w:after="0" w:line="240" w:lineRule="auto"/>
              <w:jc w:val="center"/>
              <w:rPr>
                <w:rFonts w:eastAsia="Times New Roman" w:cs="Calibri"/>
                <w:b/>
                <w:sz w:val="20"/>
                <w:szCs w:val="20"/>
                <w:lang w:eastAsia="pl-PL"/>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14:paraId="01087BC0" w14:textId="77777777"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1.1</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14:paraId="3D80363D" w14:textId="77777777"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Kwota dotacji</w:t>
            </w:r>
          </w:p>
        </w:tc>
        <w:tc>
          <w:tcPr>
            <w:tcW w:w="496" w:type="pct"/>
            <w:tcBorders>
              <w:top w:val="single" w:sz="4" w:space="0" w:color="auto"/>
              <w:left w:val="single" w:sz="4" w:space="0" w:color="auto"/>
              <w:bottom w:val="single" w:sz="4" w:space="0" w:color="auto"/>
              <w:right w:val="single" w:sz="4" w:space="0" w:color="auto"/>
            </w:tcBorders>
            <w:vAlign w:val="center"/>
          </w:tcPr>
          <w:p w14:paraId="7AADA98D" w14:textId="35E24EDF"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 xml:space="preserve">  zł</w:t>
            </w:r>
          </w:p>
        </w:tc>
        <w:tc>
          <w:tcPr>
            <w:tcW w:w="724" w:type="pct"/>
            <w:tcBorders>
              <w:top w:val="single" w:sz="4" w:space="0" w:color="auto"/>
              <w:left w:val="single" w:sz="4" w:space="0" w:color="auto"/>
              <w:bottom w:val="single" w:sz="4" w:space="0" w:color="auto"/>
              <w:right w:val="single" w:sz="6" w:space="0" w:color="auto"/>
            </w:tcBorders>
            <w:vAlign w:val="center"/>
          </w:tcPr>
          <w:p w14:paraId="734E8CCB" w14:textId="7B6A007B"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r>
      <w:tr w:rsidR="00A9598B" w:rsidRPr="00A9598B" w14:paraId="593DEE9B" w14:textId="77777777" w:rsidTr="00514205">
        <w:trPr>
          <w:trHeight w:val="70"/>
        </w:trPr>
        <w:tc>
          <w:tcPr>
            <w:tcW w:w="263" w:type="pct"/>
            <w:vMerge/>
            <w:tcBorders>
              <w:left w:val="single" w:sz="6" w:space="0" w:color="auto"/>
              <w:right w:val="single" w:sz="4" w:space="0" w:color="auto"/>
            </w:tcBorders>
            <w:shd w:val="clear" w:color="auto" w:fill="DDD9C3"/>
            <w:vAlign w:val="center"/>
          </w:tcPr>
          <w:p w14:paraId="616EBA3C" w14:textId="77777777" w:rsidR="00A9598B" w:rsidRPr="00A9598B" w:rsidRDefault="00A9598B" w:rsidP="00422743">
            <w:pPr>
              <w:spacing w:after="0" w:line="240" w:lineRule="auto"/>
              <w:jc w:val="center"/>
              <w:rPr>
                <w:rFonts w:eastAsia="Times New Roman" w:cs="Calibri"/>
                <w:b/>
                <w:sz w:val="20"/>
                <w:szCs w:val="20"/>
                <w:lang w:eastAsia="pl-PL"/>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14:paraId="6FEB84D5" w14:textId="77777777"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1.2</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14:paraId="3953D4F1" w14:textId="77777777"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Odsetki bankowe od dotacji</w:t>
            </w:r>
          </w:p>
        </w:tc>
        <w:tc>
          <w:tcPr>
            <w:tcW w:w="496" w:type="pct"/>
            <w:tcBorders>
              <w:top w:val="single" w:sz="4" w:space="0" w:color="auto"/>
              <w:left w:val="single" w:sz="4" w:space="0" w:color="auto"/>
              <w:bottom w:val="single" w:sz="4" w:space="0" w:color="auto"/>
              <w:right w:val="single" w:sz="4" w:space="0" w:color="auto"/>
            </w:tcBorders>
            <w:shd w:val="clear" w:color="auto" w:fill="DDD9C3"/>
            <w:vAlign w:val="center"/>
          </w:tcPr>
          <w:p w14:paraId="601CFB3D" w14:textId="77777777" w:rsidR="00A9598B" w:rsidRPr="00A9598B" w:rsidRDefault="00A9598B" w:rsidP="00422743">
            <w:pPr>
              <w:spacing w:after="0" w:line="240" w:lineRule="auto"/>
              <w:jc w:val="right"/>
              <w:rPr>
                <w:rFonts w:eastAsia="Times New Roman" w:cs="Calibri"/>
                <w:b/>
                <w:lang w:eastAsia="pl-PL"/>
              </w:rPr>
            </w:pPr>
          </w:p>
        </w:tc>
        <w:tc>
          <w:tcPr>
            <w:tcW w:w="724" w:type="pct"/>
            <w:tcBorders>
              <w:top w:val="single" w:sz="4" w:space="0" w:color="auto"/>
              <w:left w:val="single" w:sz="4" w:space="0" w:color="auto"/>
              <w:bottom w:val="single" w:sz="4" w:space="0" w:color="auto"/>
              <w:right w:val="single" w:sz="6" w:space="0" w:color="auto"/>
            </w:tcBorders>
            <w:vAlign w:val="center"/>
          </w:tcPr>
          <w:p w14:paraId="52DF3D42" w14:textId="2CA16E5D"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r>
      <w:tr w:rsidR="00A9598B" w:rsidRPr="00A9598B" w14:paraId="256B72DF" w14:textId="77777777" w:rsidTr="00514205">
        <w:trPr>
          <w:trHeight w:val="70"/>
        </w:trPr>
        <w:tc>
          <w:tcPr>
            <w:tcW w:w="263" w:type="pct"/>
            <w:vMerge/>
            <w:tcBorders>
              <w:left w:val="single" w:sz="6" w:space="0" w:color="auto"/>
              <w:right w:val="single" w:sz="4" w:space="0" w:color="auto"/>
            </w:tcBorders>
            <w:shd w:val="clear" w:color="auto" w:fill="DDD9C3"/>
            <w:vAlign w:val="center"/>
          </w:tcPr>
          <w:p w14:paraId="37F7A426" w14:textId="77777777" w:rsidR="00A9598B" w:rsidRPr="00A9598B" w:rsidRDefault="00A9598B" w:rsidP="00422743">
            <w:pPr>
              <w:spacing w:after="0" w:line="240" w:lineRule="auto"/>
              <w:jc w:val="center"/>
              <w:rPr>
                <w:rFonts w:eastAsia="Times New Roman" w:cs="Calibri"/>
                <w:b/>
                <w:sz w:val="20"/>
                <w:szCs w:val="20"/>
                <w:lang w:eastAsia="pl-PL"/>
              </w:rPr>
            </w:pPr>
          </w:p>
        </w:tc>
        <w:tc>
          <w:tcPr>
            <w:tcW w:w="433" w:type="pct"/>
            <w:tcBorders>
              <w:top w:val="single" w:sz="4" w:space="0" w:color="auto"/>
              <w:left w:val="single" w:sz="4" w:space="0" w:color="auto"/>
              <w:right w:val="single" w:sz="4" w:space="0" w:color="auto"/>
            </w:tcBorders>
            <w:shd w:val="clear" w:color="auto" w:fill="DDD9C3"/>
            <w:vAlign w:val="center"/>
          </w:tcPr>
          <w:p w14:paraId="3261189A" w14:textId="77777777"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1.3</w:t>
            </w:r>
          </w:p>
        </w:tc>
        <w:tc>
          <w:tcPr>
            <w:tcW w:w="3084" w:type="pct"/>
            <w:tcBorders>
              <w:top w:val="single" w:sz="4" w:space="0" w:color="auto"/>
              <w:left w:val="single" w:sz="4" w:space="0" w:color="auto"/>
              <w:right w:val="single" w:sz="4" w:space="0" w:color="auto"/>
            </w:tcBorders>
            <w:shd w:val="clear" w:color="auto" w:fill="DDD9C3"/>
            <w:vAlign w:val="center"/>
          </w:tcPr>
          <w:p w14:paraId="51F99AC5" w14:textId="77777777"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Inne przychody</w:t>
            </w:r>
          </w:p>
        </w:tc>
        <w:tc>
          <w:tcPr>
            <w:tcW w:w="496" w:type="pct"/>
            <w:tcBorders>
              <w:top w:val="single" w:sz="4" w:space="0" w:color="auto"/>
              <w:left w:val="single" w:sz="4" w:space="0" w:color="auto"/>
              <w:right w:val="single" w:sz="4" w:space="0" w:color="auto"/>
            </w:tcBorders>
            <w:shd w:val="clear" w:color="auto" w:fill="DDD9C3"/>
            <w:vAlign w:val="center"/>
          </w:tcPr>
          <w:p w14:paraId="6FB354B3" w14:textId="77777777" w:rsidR="00A9598B" w:rsidRPr="00A9598B" w:rsidRDefault="00A9598B" w:rsidP="00422743">
            <w:pPr>
              <w:spacing w:after="0" w:line="240" w:lineRule="auto"/>
              <w:jc w:val="right"/>
              <w:rPr>
                <w:rFonts w:eastAsia="Times New Roman" w:cs="Calibri"/>
                <w:b/>
                <w:lang w:eastAsia="pl-PL"/>
              </w:rPr>
            </w:pPr>
          </w:p>
        </w:tc>
        <w:tc>
          <w:tcPr>
            <w:tcW w:w="724" w:type="pct"/>
            <w:tcBorders>
              <w:top w:val="single" w:sz="4" w:space="0" w:color="auto"/>
              <w:left w:val="single" w:sz="4" w:space="0" w:color="auto"/>
              <w:right w:val="single" w:sz="6" w:space="0" w:color="auto"/>
            </w:tcBorders>
            <w:vAlign w:val="center"/>
          </w:tcPr>
          <w:p w14:paraId="4DC54EC3" w14:textId="4813AD0B"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r>
      <w:tr w:rsidR="00A9598B" w:rsidRPr="00A9598B" w14:paraId="0676624C" w14:textId="77777777" w:rsidTr="00514205">
        <w:trPr>
          <w:trHeight w:val="124"/>
        </w:trPr>
        <w:tc>
          <w:tcPr>
            <w:tcW w:w="263" w:type="pct"/>
            <w:vMerge w:val="restart"/>
            <w:tcBorders>
              <w:top w:val="single" w:sz="4" w:space="0" w:color="auto"/>
              <w:left w:val="single" w:sz="6" w:space="0" w:color="auto"/>
              <w:right w:val="single" w:sz="4" w:space="0" w:color="auto"/>
            </w:tcBorders>
            <w:shd w:val="clear" w:color="auto" w:fill="DDD9C3"/>
            <w:vAlign w:val="center"/>
          </w:tcPr>
          <w:p w14:paraId="26229B4C" w14:textId="77777777" w:rsidR="00A9598B" w:rsidRPr="00A9598B" w:rsidRDefault="00A9598B" w:rsidP="00422743">
            <w:pPr>
              <w:spacing w:after="0" w:line="240" w:lineRule="auto"/>
              <w:jc w:val="center"/>
              <w:rPr>
                <w:rFonts w:eastAsia="Times New Roman" w:cs="Calibri"/>
                <w:b/>
                <w:bCs/>
                <w:sz w:val="20"/>
                <w:szCs w:val="20"/>
                <w:lang w:eastAsia="pl-PL"/>
              </w:rPr>
            </w:pPr>
          </w:p>
          <w:p w14:paraId="18AC74A0" w14:textId="77777777" w:rsidR="00A9598B" w:rsidRPr="00A9598B" w:rsidRDefault="00A9598B" w:rsidP="00422743">
            <w:pPr>
              <w:spacing w:after="0" w:line="240" w:lineRule="auto"/>
              <w:jc w:val="center"/>
              <w:rPr>
                <w:rFonts w:eastAsia="Times New Roman" w:cs="Calibri"/>
                <w:b/>
                <w:bCs/>
                <w:sz w:val="20"/>
                <w:szCs w:val="20"/>
                <w:lang w:eastAsia="pl-PL"/>
              </w:rPr>
            </w:pPr>
            <w:r w:rsidRPr="00A9598B">
              <w:rPr>
                <w:rFonts w:eastAsia="Times New Roman" w:cs="Calibri"/>
                <w:b/>
                <w:bCs/>
                <w:sz w:val="20"/>
                <w:szCs w:val="20"/>
                <w:lang w:eastAsia="pl-PL"/>
              </w:rPr>
              <w:t>2</w:t>
            </w:r>
          </w:p>
          <w:p w14:paraId="2B02D294" w14:textId="77777777" w:rsidR="00A9598B" w:rsidRPr="00A9598B" w:rsidRDefault="00A9598B" w:rsidP="00422743">
            <w:pPr>
              <w:spacing w:after="0" w:line="240" w:lineRule="auto"/>
              <w:jc w:val="center"/>
              <w:rPr>
                <w:rFonts w:eastAsia="Times New Roman" w:cs="Calibri"/>
                <w:b/>
                <w:bCs/>
                <w:sz w:val="20"/>
                <w:szCs w:val="20"/>
                <w:lang w:eastAsia="pl-PL"/>
              </w:rPr>
            </w:pPr>
          </w:p>
        </w:tc>
        <w:tc>
          <w:tcPr>
            <w:tcW w:w="3517" w:type="pct"/>
            <w:gridSpan w:val="2"/>
            <w:tcBorders>
              <w:top w:val="single" w:sz="4" w:space="0" w:color="auto"/>
              <w:left w:val="single" w:sz="4" w:space="0" w:color="auto"/>
              <w:bottom w:val="nil"/>
              <w:right w:val="single" w:sz="4" w:space="0" w:color="auto"/>
            </w:tcBorders>
            <w:shd w:val="clear" w:color="auto" w:fill="DDD9C3"/>
          </w:tcPr>
          <w:p w14:paraId="265530F0" w14:textId="77777777"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Inne środki finansowe ogółem</w:t>
            </w:r>
            <w:bookmarkStart w:id="0" w:name="_Ref450832638"/>
            <w:r w:rsidRPr="00A9598B">
              <w:rPr>
                <w:rFonts w:eastAsia="Times New Roman" w:cs="Calibri"/>
                <w:sz w:val="20"/>
                <w:szCs w:val="20"/>
                <w:vertAlign w:val="superscript"/>
                <w:lang w:eastAsia="pl-PL"/>
              </w:rPr>
              <w:footnoteReference w:id="2"/>
            </w:r>
            <w:bookmarkEnd w:id="0"/>
            <w:r w:rsidRPr="00A9598B">
              <w:rPr>
                <w:rFonts w:eastAsia="Times New Roman" w:cs="Calibri"/>
                <w:sz w:val="20"/>
                <w:szCs w:val="20"/>
                <w:vertAlign w:val="superscript"/>
                <w:lang w:eastAsia="pl-PL"/>
              </w:rPr>
              <w:t>)</w:t>
            </w:r>
            <w:r w:rsidRPr="00A9598B">
              <w:rPr>
                <w:rFonts w:eastAsia="Times New Roman" w:cs="Calibri"/>
                <w:b/>
                <w:sz w:val="20"/>
                <w:szCs w:val="20"/>
                <w:lang w:eastAsia="pl-PL"/>
              </w:rPr>
              <w:t>:</w:t>
            </w:r>
          </w:p>
          <w:p w14:paraId="2D43315E" w14:textId="77777777" w:rsidR="00A9598B" w:rsidRPr="00A9598B" w:rsidRDefault="00A9598B" w:rsidP="00422743">
            <w:pPr>
              <w:spacing w:after="0" w:line="240" w:lineRule="auto"/>
              <w:rPr>
                <w:rFonts w:eastAsia="Times New Roman" w:cs="Calibri"/>
                <w:sz w:val="20"/>
                <w:szCs w:val="20"/>
                <w:lang w:eastAsia="pl-PL"/>
              </w:rPr>
            </w:pPr>
            <w:r w:rsidRPr="00A9598B">
              <w:rPr>
                <w:rFonts w:eastAsia="Times New Roman" w:cs="Calibri"/>
                <w:sz w:val="20"/>
                <w:szCs w:val="20"/>
                <w:lang w:eastAsia="pl-PL"/>
              </w:rPr>
              <w:t>(należy zsumować środki finansowe wymienione w pkt 2.1–2.4)</w:t>
            </w:r>
          </w:p>
        </w:tc>
        <w:tc>
          <w:tcPr>
            <w:tcW w:w="496" w:type="pct"/>
            <w:tcBorders>
              <w:top w:val="single" w:sz="4" w:space="0" w:color="auto"/>
              <w:left w:val="single" w:sz="4" w:space="0" w:color="auto"/>
              <w:bottom w:val="nil"/>
              <w:right w:val="single" w:sz="4" w:space="0" w:color="auto"/>
            </w:tcBorders>
            <w:vAlign w:val="center"/>
          </w:tcPr>
          <w:p w14:paraId="05C9B63F" w14:textId="45F88C9D"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c>
          <w:tcPr>
            <w:tcW w:w="724" w:type="pct"/>
            <w:tcBorders>
              <w:top w:val="single" w:sz="4" w:space="0" w:color="auto"/>
              <w:left w:val="single" w:sz="4" w:space="0" w:color="auto"/>
              <w:bottom w:val="nil"/>
              <w:right w:val="single" w:sz="6" w:space="0" w:color="auto"/>
            </w:tcBorders>
            <w:vAlign w:val="center"/>
          </w:tcPr>
          <w:p w14:paraId="26615339" w14:textId="77777777" w:rsidR="00A9598B" w:rsidRPr="00A9598B" w:rsidRDefault="00A9598B" w:rsidP="00422743">
            <w:pPr>
              <w:spacing w:after="0" w:line="240" w:lineRule="auto"/>
              <w:jc w:val="right"/>
              <w:rPr>
                <w:rFonts w:eastAsia="Times New Roman" w:cs="Calibri"/>
                <w:b/>
                <w:lang w:eastAsia="pl-PL"/>
              </w:rPr>
            </w:pPr>
          </w:p>
          <w:p w14:paraId="7EC27E5B" w14:textId="6B374770"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r>
      <w:tr w:rsidR="00A9598B" w:rsidRPr="00A9598B" w14:paraId="70FB773C" w14:textId="77777777" w:rsidTr="00514205">
        <w:trPr>
          <w:trHeight w:val="317"/>
        </w:trPr>
        <w:tc>
          <w:tcPr>
            <w:tcW w:w="263" w:type="pct"/>
            <w:vMerge/>
            <w:tcBorders>
              <w:left w:val="single" w:sz="6" w:space="0" w:color="auto"/>
              <w:right w:val="single" w:sz="4" w:space="0" w:color="auto"/>
            </w:tcBorders>
            <w:shd w:val="clear" w:color="auto" w:fill="DDD9C3"/>
            <w:vAlign w:val="center"/>
          </w:tcPr>
          <w:p w14:paraId="06A5AD31" w14:textId="77777777" w:rsidR="00A9598B" w:rsidRPr="00A9598B" w:rsidRDefault="00A9598B" w:rsidP="00422743">
            <w:pPr>
              <w:spacing w:after="0" w:line="240" w:lineRule="auto"/>
              <w:jc w:val="center"/>
              <w:rPr>
                <w:rFonts w:eastAsia="Times New Roman" w:cs="Calibri"/>
                <w:b/>
                <w:bCs/>
                <w:sz w:val="20"/>
                <w:szCs w:val="20"/>
                <w:lang w:eastAsia="pl-PL"/>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14:paraId="1CF1F164" w14:textId="77777777" w:rsidR="00A9598B" w:rsidRPr="00A9598B" w:rsidRDefault="00A9598B" w:rsidP="00422743">
            <w:pPr>
              <w:spacing w:after="0" w:line="240" w:lineRule="auto"/>
              <w:jc w:val="center"/>
              <w:rPr>
                <w:rFonts w:eastAsia="Times New Roman" w:cs="Calibri"/>
                <w:b/>
                <w:sz w:val="20"/>
                <w:szCs w:val="20"/>
                <w:lang w:eastAsia="pl-PL"/>
              </w:rPr>
            </w:pPr>
            <w:r w:rsidRPr="00A9598B">
              <w:rPr>
                <w:rFonts w:eastAsia="Times New Roman" w:cs="Calibri"/>
                <w:b/>
                <w:sz w:val="20"/>
                <w:szCs w:val="20"/>
                <w:lang w:eastAsia="pl-PL"/>
              </w:rPr>
              <w:t>2.1</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14:paraId="08C652D6" w14:textId="77777777"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Środki finansowe własne</w:t>
            </w:r>
          </w:p>
        </w:tc>
        <w:tc>
          <w:tcPr>
            <w:tcW w:w="496" w:type="pct"/>
            <w:tcBorders>
              <w:top w:val="single" w:sz="4" w:space="0" w:color="auto"/>
              <w:left w:val="single" w:sz="4" w:space="0" w:color="auto"/>
              <w:bottom w:val="single" w:sz="4" w:space="0" w:color="auto"/>
              <w:right w:val="single" w:sz="4" w:space="0" w:color="auto"/>
            </w:tcBorders>
            <w:vAlign w:val="center"/>
          </w:tcPr>
          <w:p w14:paraId="3B64967D" w14:textId="42BC7CD0"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c>
          <w:tcPr>
            <w:tcW w:w="724" w:type="pct"/>
            <w:tcBorders>
              <w:top w:val="single" w:sz="4" w:space="0" w:color="auto"/>
              <w:left w:val="single" w:sz="4" w:space="0" w:color="auto"/>
              <w:bottom w:val="single" w:sz="4" w:space="0" w:color="auto"/>
              <w:right w:val="single" w:sz="6" w:space="0" w:color="auto"/>
            </w:tcBorders>
            <w:vAlign w:val="center"/>
          </w:tcPr>
          <w:p w14:paraId="1CEDFC79" w14:textId="7800AC6B"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r>
      <w:tr w:rsidR="00A9598B" w:rsidRPr="00A9598B" w14:paraId="78B8509A" w14:textId="77777777" w:rsidTr="00514205">
        <w:trPr>
          <w:trHeight w:val="137"/>
        </w:trPr>
        <w:tc>
          <w:tcPr>
            <w:tcW w:w="263" w:type="pct"/>
            <w:vMerge/>
            <w:tcBorders>
              <w:left w:val="single" w:sz="6" w:space="0" w:color="auto"/>
              <w:right w:val="single" w:sz="4" w:space="0" w:color="auto"/>
            </w:tcBorders>
            <w:shd w:val="clear" w:color="auto" w:fill="DDD9C3"/>
            <w:vAlign w:val="center"/>
          </w:tcPr>
          <w:p w14:paraId="7A1A2B5C" w14:textId="77777777" w:rsidR="00A9598B" w:rsidRPr="00A9598B" w:rsidRDefault="00A9598B" w:rsidP="00422743">
            <w:pPr>
              <w:spacing w:after="0" w:line="240" w:lineRule="auto"/>
              <w:jc w:val="center"/>
              <w:rPr>
                <w:rFonts w:eastAsia="Times New Roman" w:cs="Calibri"/>
                <w:b/>
                <w:bCs/>
                <w:sz w:val="20"/>
                <w:szCs w:val="20"/>
                <w:lang w:eastAsia="pl-PL"/>
              </w:rPr>
            </w:pPr>
          </w:p>
        </w:tc>
        <w:tc>
          <w:tcPr>
            <w:tcW w:w="433" w:type="pct"/>
            <w:tcBorders>
              <w:top w:val="single" w:sz="4" w:space="0" w:color="auto"/>
              <w:left w:val="single" w:sz="4" w:space="0" w:color="auto"/>
              <w:right w:val="single" w:sz="4" w:space="0" w:color="auto"/>
            </w:tcBorders>
            <w:shd w:val="clear" w:color="auto" w:fill="DDD9C3"/>
            <w:vAlign w:val="center"/>
          </w:tcPr>
          <w:p w14:paraId="58FE5E48" w14:textId="77777777" w:rsidR="00A9598B" w:rsidRPr="00A9598B" w:rsidRDefault="00A9598B" w:rsidP="00422743">
            <w:pPr>
              <w:spacing w:after="0" w:line="240" w:lineRule="auto"/>
              <w:jc w:val="center"/>
              <w:rPr>
                <w:rFonts w:eastAsia="Times New Roman" w:cs="Calibri"/>
                <w:b/>
                <w:sz w:val="20"/>
                <w:szCs w:val="20"/>
                <w:lang w:eastAsia="pl-PL"/>
              </w:rPr>
            </w:pPr>
            <w:r w:rsidRPr="00A9598B">
              <w:rPr>
                <w:rFonts w:eastAsia="Times New Roman" w:cs="Calibri"/>
                <w:b/>
                <w:sz w:val="20"/>
                <w:szCs w:val="20"/>
                <w:lang w:eastAsia="pl-PL"/>
              </w:rPr>
              <w:t>2.2</w:t>
            </w:r>
          </w:p>
        </w:tc>
        <w:tc>
          <w:tcPr>
            <w:tcW w:w="3084" w:type="pct"/>
            <w:tcBorders>
              <w:top w:val="single" w:sz="4" w:space="0" w:color="auto"/>
              <w:left w:val="single" w:sz="4" w:space="0" w:color="auto"/>
              <w:right w:val="single" w:sz="4" w:space="0" w:color="auto"/>
            </w:tcBorders>
            <w:shd w:val="clear" w:color="auto" w:fill="DDD9C3"/>
            <w:vAlign w:val="center"/>
          </w:tcPr>
          <w:p w14:paraId="3173E5B8" w14:textId="77777777"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Świadczenia pieniężne od odbiorców zadania publicznego</w:t>
            </w:r>
          </w:p>
        </w:tc>
        <w:tc>
          <w:tcPr>
            <w:tcW w:w="496" w:type="pct"/>
            <w:tcBorders>
              <w:top w:val="single" w:sz="4" w:space="0" w:color="auto"/>
              <w:left w:val="single" w:sz="4" w:space="0" w:color="auto"/>
              <w:right w:val="single" w:sz="4" w:space="0" w:color="auto"/>
            </w:tcBorders>
            <w:vAlign w:val="center"/>
          </w:tcPr>
          <w:p w14:paraId="46409D75" w14:textId="540D0B68"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c>
          <w:tcPr>
            <w:tcW w:w="724" w:type="pct"/>
            <w:tcBorders>
              <w:top w:val="single" w:sz="4" w:space="0" w:color="auto"/>
              <w:left w:val="single" w:sz="4" w:space="0" w:color="auto"/>
              <w:right w:val="single" w:sz="6" w:space="0" w:color="auto"/>
            </w:tcBorders>
            <w:vAlign w:val="center"/>
          </w:tcPr>
          <w:p w14:paraId="37E574A3" w14:textId="4CE3763D"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r>
      <w:tr w:rsidR="00A9598B" w:rsidRPr="00A9598B" w14:paraId="621ABD75" w14:textId="77777777" w:rsidTr="00514205">
        <w:trPr>
          <w:trHeight w:val="108"/>
        </w:trPr>
        <w:tc>
          <w:tcPr>
            <w:tcW w:w="263" w:type="pct"/>
            <w:vMerge/>
            <w:tcBorders>
              <w:left w:val="single" w:sz="6" w:space="0" w:color="auto"/>
              <w:right w:val="single" w:sz="4" w:space="0" w:color="auto"/>
            </w:tcBorders>
            <w:shd w:val="clear" w:color="auto" w:fill="DDD9C3"/>
            <w:vAlign w:val="center"/>
          </w:tcPr>
          <w:p w14:paraId="51F91769" w14:textId="77777777" w:rsidR="00A9598B" w:rsidRPr="00A9598B" w:rsidRDefault="00A9598B" w:rsidP="00422743">
            <w:pPr>
              <w:spacing w:after="0" w:line="240" w:lineRule="auto"/>
              <w:jc w:val="center"/>
              <w:rPr>
                <w:rFonts w:eastAsia="Times New Roman" w:cs="Calibri"/>
                <w:b/>
                <w:bCs/>
                <w:sz w:val="20"/>
                <w:szCs w:val="20"/>
                <w:lang w:eastAsia="pl-PL"/>
              </w:rPr>
            </w:pPr>
          </w:p>
        </w:tc>
        <w:tc>
          <w:tcPr>
            <w:tcW w:w="433" w:type="pct"/>
            <w:vMerge w:val="restart"/>
            <w:tcBorders>
              <w:top w:val="single" w:sz="6" w:space="0" w:color="auto"/>
              <w:left w:val="single" w:sz="4" w:space="0" w:color="auto"/>
              <w:right w:val="single" w:sz="6" w:space="0" w:color="auto"/>
            </w:tcBorders>
            <w:shd w:val="clear" w:color="auto" w:fill="DDD9C3"/>
            <w:vAlign w:val="center"/>
          </w:tcPr>
          <w:p w14:paraId="5C03ED89" w14:textId="77777777" w:rsidR="00A9598B" w:rsidRPr="00A9598B" w:rsidRDefault="00A9598B" w:rsidP="00422743">
            <w:pPr>
              <w:spacing w:after="0" w:line="240" w:lineRule="auto"/>
              <w:jc w:val="center"/>
              <w:rPr>
                <w:rFonts w:eastAsia="Times New Roman" w:cs="Calibri"/>
                <w:b/>
                <w:sz w:val="20"/>
                <w:szCs w:val="20"/>
                <w:lang w:eastAsia="pl-PL"/>
              </w:rPr>
            </w:pPr>
            <w:r w:rsidRPr="00A9598B">
              <w:rPr>
                <w:rFonts w:eastAsia="Times New Roman" w:cs="Calibri"/>
                <w:b/>
                <w:sz w:val="20"/>
                <w:szCs w:val="20"/>
                <w:lang w:eastAsia="pl-PL"/>
              </w:rPr>
              <w:t>2.3</w:t>
            </w:r>
          </w:p>
        </w:tc>
        <w:tc>
          <w:tcPr>
            <w:tcW w:w="3084" w:type="pct"/>
            <w:tcBorders>
              <w:top w:val="single" w:sz="6" w:space="0" w:color="auto"/>
              <w:left w:val="single" w:sz="6" w:space="0" w:color="auto"/>
              <w:bottom w:val="single" w:sz="4" w:space="0" w:color="auto"/>
              <w:right w:val="single" w:sz="4" w:space="0" w:color="auto"/>
            </w:tcBorders>
            <w:shd w:val="clear" w:color="auto" w:fill="DDD9C3"/>
            <w:vAlign w:val="center"/>
          </w:tcPr>
          <w:p w14:paraId="1DBC8B2C" w14:textId="77777777" w:rsidR="00A9598B" w:rsidRPr="00A9598B" w:rsidRDefault="00A9598B" w:rsidP="00422743">
            <w:pPr>
              <w:spacing w:after="0" w:line="240" w:lineRule="auto"/>
              <w:rPr>
                <w:rFonts w:eastAsia="Times New Roman" w:cs="Calibri"/>
                <w:b/>
                <w:sz w:val="20"/>
                <w:szCs w:val="20"/>
                <w:vertAlign w:val="superscript"/>
                <w:lang w:eastAsia="pl-PL"/>
              </w:rPr>
            </w:pPr>
            <w:r w:rsidRPr="00A9598B">
              <w:rPr>
                <w:rFonts w:eastAsia="Times New Roman" w:cs="Calibri"/>
                <w:b/>
                <w:sz w:val="20"/>
                <w:szCs w:val="20"/>
                <w:lang w:eastAsia="pl-PL"/>
              </w:rPr>
              <w:t>Środki finansowe z innych źródeł publicznych</w:t>
            </w:r>
            <w:r w:rsidRPr="00A9598B">
              <w:rPr>
                <w:rFonts w:eastAsia="Times New Roman" w:cs="Calibri"/>
                <w:sz w:val="20"/>
                <w:szCs w:val="20"/>
                <w:vertAlign w:val="superscript"/>
                <w:lang w:eastAsia="pl-PL"/>
              </w:rPr>
              <w:t xml:space="preserve">2), </w:t>
            </w:r>
            <w:r w:rsidRPr="00A9598B">
              <w:rPr>
                <w:rFonts w:eastAsia="Times New Roman" w:cs="Calibri"/>
                <w:sz w:val="20"/>
                <w:szCs w:val="20"/>
                <w:vertAlign w:val="superscript"/>
                <w:lang w:eastAsia="pl-PL"/>
              </w:rPr>
              <w:footnoteReference w:id="3"/>
            </w:r>
            <w:r w:rsidRPr="00A9598B">
              <w:rPr>
                <w:rFonts w:eastAsia="Times New Roman" w:cs="Calibri"/>
                <w:sz w:val="20"/>
                <w:szCs w:val="20"/>
                <w:vertAlign w:val="superscript"/>
                <w:lang w:eastAsia="pl-PL"/>
              </w:rPr>
              <w:t>)</w:t>
            </w:r>
          </w:p>
        </w:tc>
        <w:tc>
          <w:tcPr>
            <w:tcW w:w="496" w:type="pct"/>
            <w:vMerge w:val="restart"/>
            <w:tcBorders>
              <w:top w:val="single" w:sz="6" w:space="0" w:color="auto"/>
              <w:left w:val="single" w:sz="4" w:space="0" w:color="auto"/>
              <w:right w:val="single" w:sz="4" w:space="0" w:color="auto"/>
            </w:tcBorders>
            <w:vAlign w:val="center"/>
          </w:tcPr>
          <w:p w14:paraId="6533C7C3" w14:textId="137B7870"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c>
          <w:tcPr>
            <w:tcW w:w="724" w:type="pct"/>
            <w:vMerge w:val="restart"/>
            <w:tcBorders>
              <w:top w:val="single" w:sz="6" w:space="0" w:color="auto"/>
              <w:left w:val="single" w:sz="4" w:space="0" w:color="auto"/>
              <w:right w:val="single" w:sz="6" w:space="0" w:color="auto"/>
            </w:tcBorders>
            <w:vAlign w:val="center"/>
          </w:tcPr>
          <w:p w14:paraId="0E836733" w14:textId="4D3BD541"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r>
      <w:tr w:rsidR="00A9598B" w:rsidRPr="00A9598B" w14:paraId="066937CA" w14:textId="77777777" w:rsidTr="00514205">
        <w:trPr>
          <w:trHeight w:val="259"/>
        </w:trPr>
        <w:tc>
          <w:tcPr>
            <w:tcW w:w="263" w:type="pct"/>
            <w:vMerge/>
            <w:tcBorders>
              <w:left w:val="single" w:sz="6" w:space="0" w:color="auto"/>
              <w:right w:val="single" w:sz="4" w:space="0" w:color="auto"/>
            </w:tcBorders>
            <w:shd w:val="clear" w:color="auto" w:fill="DDD9C3"/>
            <w:vAlign w:val="center"/>
          </w:tcPr>
          <w:p w14:paraId="36E3189B" w14:textId="77777777" w:rsidR="00A9598B" w:rsidRPr="00A9598B" w:rsidRDefault="00A9598B" w:rsidP="00422743">
            <w:pPr>
              <w:spacing w:after="0" w:line="240" w:lineRule="auto"/>
              <w:jc w:val="center"/>
              <w:rPr>
                <w:rFonts w:eastAsia="Times New Roman" w:cs="Calibri"/>
                <w:b/>
                <w:bCs/>
                <w:sz w:val="20"/>
                <w:szCs w:val="20"/>
                <w:lang w:eastAsia="pl-PL"/>
              </w:rPr>
            </w:pPr>
          </w:p>
        </w:tc>
        <w:tc>
          <w:tcPr>
            <w:tcW w:w="433" w:type="pct"/>
            <w:vMerge/>
            <w:tcBorders>
              <w:left w:val="single" w:sz="4" w:space="0" w:color="auto"/>
              <w:bottom w:val="single" w:sz="6" w:space="0" w:color="auto"/>
              <w:right w:val="single" w:sz="6" w:space="0" w:color="auto"/>
            </w:tcBorders>
            <w:shd w:val="clear" w:color="auto" w:fill="DDD9C3"/>
            <w:vAlign w:val="center"/>
          </w:tcPr>
          <w:p w14:paraId="4133C9C0" w14:textId="77777777" w:rsidR="00A9598B" w:rsidRPr="00A9598B" w:rsidRDefault="00A9598B" w:rsidP="00422743">
            <w:pPr>
              <w:spacing w:after="0" w:line="240" w:lineRule="auto"/>
              <w:jc w:val="center"/>
              <w:rPr>
                <w:rFonts w:eastAsia="Times New Roman" w:cs="Calibri"/>
                <w:b/>
                <w:sz w:val="20"/>
                <w:szCs w:val="20"/>
                <w:lang w:eastAsia="pl-PL"/>
              </w:rPr>
            </w:pPr>
          </w:p>
        </w:tc>
        <w:tc>
          <w:tcPr>
            <w:tcW w:w="3084" w:type="pct"/>
            <w:tcBorders>
              <w:top w:val="single" w:sz="4" w:space="0" w:color="auto"/>
              <w:left w:val="single" w:sz="6" w:space="0" w:color="auto"/>
              <w:bottom w:val="single" w:sz="6" w:space="0" w:color="auto"/>
              <w:right w:val="single" w:sz="4" w:space="0" w:color="auto"/>
            </w:tcBorders>
            <w:shd w:val="clear" w:color="auto" w:fill="DDD9C3"/>
            <w:vAlign w:val="center"/>
          </w:tcPr>
          <w:p w14:paraId="7ACFA39D" w14:textId="77777777"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sz w:val="18"/>
                <w:szCs w:val="18"/>
                <w:lang w:eastAsia="pl-PL"/>
              </w:rPr>
              <w:t>Nazwa(-wy) organu(-nów) administracji publicznej lub jednostki(-tek) sektora finansów publicznych, który(-</w:t>
            </w:r>
            <w:proofErr w:type="spellStart"/>
            <w:r w:rsidRPr="00A9598B">
              <w:rPr>
                <w:rFonts w:eastAsia="Times New Roman" w:cs="Calibri"/>
                <w:sz w:val="18"/>
                <w:szCs w:val="18"/>
                <w:lang w:eastAsia="pl-PL"/>
              </w:rPr>
              <w:t>ra</w:t>
            </w:r>
            <w:proofErr w:type="spellEnd"/>
            <w:r w:rsidRPr="00A9598B">
              <w:rPr>
                <w:rFonts w:eastAsia="Times New Roman" w:cs="Calibri"/>
                <w:sz w:val="18"/>
                <w:szCs w:val="18"/>
                <w:lang w:eastAsia="pl-PL"/>
              </w:rPr>
              <w:t xml:space="preserve">,-re) przekazał(a, y) środki finansowe): </w:t>
            </w:r>
            <w:r w:rsidRPr="00A9598B">
              <w:rPr>
                <w:rFonts w:eastAsia="Times New Roman" w:cs="Calibri"/>
                <w:sz w:val="18"/>
                <w:szCs w:val="18"/>
                <w:shd w:val="clear" w:color="auto" w:fill="FFFFFF"/>
                <w:lang w:eastAsia="pl-PL"/>
              </w:rPr>
              <w:t xml:space="preserve">……………………………………………………………………………………………………………………………….... </w:t>
            </w:r>
          </w:p>
        </w:tc>
        <w:tc>
          <w:tcPr>
            <w:tcW w:w="496" w:type="pct"/>
            <w:vMerge/>
            <w:tcBorders>
              <w:left w:val="single" w:sz="4" w:space="0" w:color="auto"/>
              <w:bottom w:val="single" w:sz="6" w:space="0" w:color="auto"/>
              <w:right w:val="single" w:sz="4" w:space="0" w:color="auto"/>
            </w:tcBorders>
            <w:vAlign w:val="center"/>
          </w:tcPr>
          <w:p w14:paraId="0AC4A836" w14:textId="77777777" w:rsidR="00A9598B" w:rsidRPr="00A9598B" w:rsidRDefault="00A9598B" w:rsidP="00422743">
            <w:pPr>
              <w:spacing w:after="0" w:line="240" w:lineRule="auto"/>
              <w:jc w:val="right"/>
              <w:rPr>
                <w:rFonts w:eastAsia="Times New Roman" w:cs="Calibri"/>
                <w:b/>
                <w:lang w:eastAsia="pl-PL"/>
              </w:rPr>
            </w:pPr>
          </w:p>
        </w:tc>
        <w:tc>
          <w:tcPr>
            <w:tcW w:w="724" w:type="pct"/>
            <w:vMerge/>
            <w:tcBorders>
              <w:left w:val="single" w:sz="4" w:space="0" w:color="auto"/>
              <w:bottom w:val="single" w:sz="6" w:space="0" w:color="auto"/>
              <w:right w:val="single" w:sz="6" w:space="0" w:color="auto"/>
            </w:tcBorders>
            <w:vAlign w:val="center"/>
          </w:tcPr>
          <w:p w14:paraId="3575E1EE" w14:textId="77777777" w:rsidR="00A9598B" w:rsidRPr="00A9598B" w:rsidRDefault="00A9598B" w:rsidP="00422743">
            <w:pPr>
              <w:spacing w:after="0" w:line="240" w:lineRule="auto"/>
              <w:jc w:val="right"/>
              <w:rPr>
                <w:rFonts w:eastAsia="Times New Roman" w:cs="Calibri"/>
                <w:b/>
                <w:lang w:eastAsia="pl-PL"/>
              </w:rPr>
            </w:pPr>
          </w:p>
        </w:tc>
      </w:tr>
      <w:tr w:rsidR="00A9598B" w:rsidRPr="00A9598B" w14:paraId="0ADEA53A" w14:textId="77777777" w:rsidTr="00514205">
        <w:trPr>
          <w:trHeight w:val="65"/>
        </w:trPr>
        <w:tc>
          <w:tcPr>
            <w:tcW w:w="263" w:type="pct"/>
            <w:vMerge/>
            <w:tcBorders>
              <w:left w:val="single" w:sz="6" w:space="0" w:color="auto"/>
              <w:bottom w:val="single" w:sz="4" w:space="0" w:color="auto"/>
              <w:right w:val="single" w:sz="4" w:space="0" w:color="auto"/>
            </w:tcBorders>
            <w:shd w:val="clear" w:color="auto" w:fill="DDD9C3"/>
            <w:vAlign w:val="center"/>
          </w:tcPr>
          <w:p w14:paraId="0D8DE913" w14:textId="77777777" w:rsidR="00A9598B" w:rsidRPr="00A9598B" w:rsidRDefault="00A9598B" w:rsidP="00422743">
            <w:pPr>
              <w:spacing w:after="0" w:line="240" w:lineRule="auto"/>
              <w:jc w:val="center"/>
              <w:rPr>
                <w:rFonts w:eastAsia="Times New Roman" w:cs="Calibri"/>
                <w:b/>
                <w:bCs/>
                <w:sz w:val="20"/>
                <w:szCs w:val="20"/>
                <w:lang w:eastAsia="pl-PL"/>
              </w:rPr>
            </w:pPr>
          </w:p>
        </w:tc>
        <w:tc>
          <w:tcPr>
            <w:tcW w:w="433" w:type="pct"/>
            <w:tcBorders>
              <w:top w:val="single" w:sz="6" w:space="0" w:color="auto"/>
              <w:left w:val="single" w:sz="4" w:space="0" w:color="auto"/>
              <w:bottom w:val="single" w:sz="4" w:space="0" w:color="auto"/>
              <w:right w:val="single" w:sz="4" w:space="0" w:color="auto"/>
            </w:tcBorders>
            <w:shd w:val="clear" w:color="auto" w:fill="DDD9C3"/>
            <w:vAlign w:val="center"/>
          </w:tcPr>
          <w:p w14:paraId="18332338" w14:textId="77777777"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2.4</w:t>
            </w:r>
          </w:p>
        </w:tc>
        <w:tc>
          <w:tcPr>
            <w:tcW w:w="3084" w:type="pct"/>
            <w:tcBorders>
              <w:top w:val="single" w:sz="6" w:space="0" w:color="auto"/>
              <w:left w:val="single" w:sz="4" w:space="0" w:color="auto"/>
              <w:bottom w:val="single" w:sz="4" w:space="0" w:color="auto"/>
              <w:right w:val="single" w:sz="6" w:space="0" w:color="auto"/>
            </w:tcBorders>
            <w:shd w:val="clear" w:color="auto" w:fill="DDD9C3"/>
            <w:vAlign w:val="center"/>
          </w:tcPr>
          <w:p w14:paraId="7CDAE059" w14:textId="77777777"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Pozostałe</w:t>
            </w:r>
            <w:r w:rsidRPr="00A9598B">
              <w:rPr>
                <w:rFonts w:eastAsia="Times New Roman" w:cs="Calibri"/>
                <w:sz w:val="20"/>
                <w:szCs w:val="20"/>
                <w:vertAlign w:val="superscript"/>
                <w:lang w:eastAsia="pl-PL"/>
              </w:rPr>
              <w:t>2)</w:t>
            </w:r>
          </w:p>
        </w:tc>
        <w:tc>
          <w:tcPr>
            <w:tcW w:w="496" w:type="pct"/>
            <w:tcBorders>
              <w:top w:val="single" w:sz="6" w:space="0" w:color="auto"/>
              <w:left w:val="single" w:sz="4" w:space="0" w:color="auto"/>
              <w:bottom w:val="single" w:sz="4" w:space="0" w:color="auto"/>
              <w:right w:val="single" w:sz="4" w:space="0" w:color="auto"/>
            </w:tcBorders>
            <w:vAlign w:val="center"/>
          </w:tcPr>
          <w:p w14:paraId="73DDC1B2" w14:textId="02C82A7F"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c>
          <w:tcPr>
            <w:tcW w:w="724" w:type="pct"/>
            <w:tcBorders>
              <w:top w:val="single" w:sz="6" w:space="0" w:color="auto"/>
              <w:left w:val="single" w:sz="4" w:space="0" w:color="auto"/>
              <w:bottom w:val="single" w:sz="4" w:space="0" w:color="auto"/>
              <w:right w:val="single" w:sz="6" w:space="0" w:color="auto"/>
            </w:tcBorders>
            <w:vAlign w:val="center"/>
          </w:tcPr>
          <w:p w14:paraId="1D5CC42D" w14:textId="0B710951"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r>
      <w:tr w:rsidR="00A9598B" w:rsidRPr="00A9598B" w14:paraId="3DA8E75F" w14:textId="77777777" w:rsidTr="00514205">
        <w:trPr>
          <w:trHeight w:val="70"/>
        </w:trPr>
        <w:tc>
          <w:tcPr>
            <w:tcW w:w="263" w:type="pct"/>
            <w:vMerge w:val="restart"/>
            <w:tcBorders>
              <w:top w:val="single" w:sz="4" w:space="0" w:color="auto"/>
              <w:left w:val="single" w:sz="4" w:space="0" w:color="auto"/>
              <w:bottom w:val="single" w:sz="4" w:space="0" w:color="auto"/>
              <w:right w:val="single" w:sz="4" w:space="0" w:color="auto"/>
            </w:tcBorders>
            <w:shd w:val="clear" w:color="auto" w:fill="DDD9C3"/>
            <w:vAlign w:val="center"/>
          </w:tcPr>
          <w:p w14:paraId="1A75625D" w14:textId="77777777" w:rsidR="00A9598B" w:rsidRPr="00A9598B" w:rsidRDefault="00A9598B" w:rsidP="00422743">
            <w:pPr>
              <w:spacing w:after="0" w:line="240" w:lineRule="auto"/>
              <w:jc w:val="center"/>
              <w:rPr>
                <w:rFonts w:eastAsia="Times New Roman" w:cs="Calibri"/>
                <w:b/>
                <w:bCs/>
                <w:sz w:val="20"/>
                <w:szCs w:val="20"/>
                <w:lang w:eastAsia="pl-PL"/>
              </w:rPr>
            </w:pPr>
            <w:r w:rsidRPr="00A9598B">
              <w:rPr>
                <w:rFonts w:eastAsia="Times New Roman" w:cs="Calibri"/>
                <w:b/>
                <w:bCs/>
                <w:sz w:val="20"/>
                <w:szCs w:val="20"/>
                <w:lang w:eastAsia="pl-PL"/>
              </w:rPr>
              <w:t>3</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14:paraId="244B376B" w14:textId="77777777" w:rsidR="00A9598B" w:rsidRPr="00A9598B" w:rsidRDefault="00A9598B" w:rsidP="00422743">
            <w:pPr>
              <w:spacing w:after="0" w:line="240" w:lineRule="auto"/>
              <w:rPr>
                <w:rFonts w:eastAsia="Times New Roman" w:cs="Calibri"/>
                <w:b/>
                <w:color w:val="000000"/>
                <w:sz w:val="20"/>
                <w:szCs w:val="20"/>
                <w:lang w:eastAsia="pl-PL"/>
              </w:rPr>
            </w:pPr>
            <w:r w:rsidRPr="00A9598B">
              <w:rPr>
                <w:rFonts w:eastAsia="Times New Roman" w:cs="Calibri"/>
                <w:b/>
                <w:color w:val="000000"/>
                <w:sz w:val="20"/>
                <w:szCs w:val="20"/>
                <w:lang w:eastAsia="pl-PL"/>
              </w:rPr>
              <w:t>Wkład osobowy i wkład rzeczowy ogółem:</w:t>
            </w:r>
          </w:p>
          <w:p w14:paraId="7499CF19" w14:textId="77777777" w:rsidR="00A9598B" w:rsidRPr="00A9598B" w:rsidRDefault="00A9598B" w:rsidP="00422743">
            <w:pPr>
              <w:spacing w:after="0" w:line="240" w:lineRule="auto"/>
              <w:rPr>
                <w:rFonts w:eastAsia="Times New Roman" w:cs="Calibri"/>
                <w:color w:val="000000"/>
                <w:sz w:val="20"/>
                <w:szCs w:val="20"/>
                <w:lang w:eastAsia="pl-PL"/>
              </w:rPr>
            </w:pPr>
            <w:r w:rsidRPr="00A9598B">
              <w:rPr>
                <w:rFonts w:eastAsia="Times New Roman" w:cs="Calibri"/>
                <w:sz w:val="18"/>
                <w:szCs w:val="18"/>
                <w:lang w:eastAsia="pl-PL"/>
              </w:rPr>
              <w:t>(należy zsumować środki finansowe wymienione w pkt 3.1 i 3.2)</w:t>
            </w:r>
          </w:p>
        </w:tc>
        <w:tc>
          <w:tcPr>
            <w:tcW w:w="496" w:type="pct"/>
            <w:tcBorders>
              <w:top w:val="single" w:sz="4" w:space="0" w:color="auto"/>
              <w:left w:val="single" w:sz="4" w:space="0" w:color="auto"/>
              <w:bottom w:val="single" w:sz="4" w:space="0" w:color="auto"/>
              <w:right w:val="single" w:sz="4" w:space="0" w:color="auto"/>
            </w:tcBorders>
            <w:vAlign w:val="center"/>
          </w:tcPr>
          <w:p w14:paraId="4BAADA02" w14:textId="77777777" w:rsidR="00A9598B" w:rsidRPr="00A9598B" w:rsidRDefault="00A9598B" w:rsidP="00422743">
            <w:pPr>
              <w:spacing w:after="0" w:line="240" w:lineRule="auto"/>
              <w:jc w:val="right"/>
              <w:rPr>
                <w:rFonts w:eastAsia="Times New Roman" w:cs="Calibri"/>
                <w:b/>
                <w:lang w:eastAsia="pl-PL"/>
              </w:rPr>
            </w:pPr>
          </w:p>
          <w:p w14:paraId="747A562A" w14:textId="5412FA64"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c>
          <w:tcPr>
            <w:tcW w:w="724" w:type="pct"/>
            <w:tcBorders>
              <w:top w:val="single" w:sz="4" w:space="0" w:color="auto"/>
              <w:left w:val="single" w:sz="4" w:space="0" w:color="auto"/>
              <w:bottom w:val="single" w:sz="4" w:space="0" w:color="auto"/>
              <w:right w:val="single" w:sz="4" w:space="0" w:color="auto"/>
            </w:tcBorders>
            <w:vAlign w:val="center"/>
          </w:tcPr>
          <w:p w14:paraId="1448887D" w14:textId="0A7F0EB8"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r>
      <w:tr w:rsidR="00A9598B" w:rsidRPr="00A9598B" w14:paraId="2DAC9665" w14:textId="77777777" w:rsidTr="00514205">
        <w:trPr>
          <w:trHeight w:val="70"/>
        </w:trPr>
        <w:tc>
          <w:tcPr>
            <w:tcW w:w="263" w:type="pct"/>
            <w:vMerge/>
            <w:tcBorders>
              <w:top w:val="single" w:sz="4" w:space="0" w:color="auto"/>
              <w:left w:val="single" w:sz="4" w:space="0" w:color="auto"/>
              <w:bottom w:val="single" w:sz="4" w:space="0" w:color="auto"/>
              <w:right w:val="single" w:sz="4" w:space="0" w:color="auto"/>
            </w:tcBorders>
            <w:shd w:val="clear" w:color="auto" w:fill="DDD9C3"/>
            <w:vAlign w:val="center"/>
          </w:tcPr>
          <w:p w14:paraId="13C0F7B0" w14:textId="77777777" w:rsidR="00A9598B" w:rsidRPr="00A9598B" w:rsidRDefault="00A9598B" w:rsidP="00422743">
            <w:pPr>
              <w:spacing w:after="0" w:line="240" w:lineRule="auto"/>
              <w:jc w:val="center"/>
              <w:rPr>
                <w:rFonts w:eastAsia="Times New Roman" w:cs="Calibri"/>
                <w:b/>
                <w:bCs/>
                <w:sz w:val="20"/>
                <w:szCs w:val="20"/>
                <w:lang w:eastAsia="pl-PL"/>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14:paraId="6CEADC0C" w14:textId="77777777"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3.1</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14:paraId="0908B2A5" w14:textId="77777777"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Koszty pokryte z wkładu osobowego</w:t>
            </w:r>
          </w:p>
        </w:tc>
        <w:tc>
          <w:tcPr>
            <w:tcW w:w="496" w:type="pct"/>
            <w:tcBorders>
              <w:top w:val="single" w:sz="4" w:space="0" w:color="auto"/>
              <w:left w:val="single" w:sz="4" w:space="0" w:color="auto"/>
              <w:bottom w:val="single" w:sz="4" w:space="0" w:color="auto"/>
              <w:right w:val="single" w:sz="4" w:space="0" w:color="auto"/>
            </w:tcBorders>
            <w:vAlign w:val="center"/>
          </w:tcPr>
          <w:p w14:paraId="2DBA2834" w14:textId="771CA744"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c>
          <w:tcPr>
            <w:tcW w:w="724" w:type="pct"/>
            <w:tcBorders>
              <w:top w:val="single" w:sz="4" w:space="0" w:color="auto"/>
              <w:left w:val="single" w:sz="4" w:space="0" w:color="auto"/>
              <w:bottom w:val="single" w:sz="4" w:space="0" w:color="auto"/>
              <w:right w:val="single" w:sz="4" w:space="0" w:color="auto"/>
            </w:tcBorders>
            <w:vAlign w:val="center"/>
          </w:tcPr>
          <w:p w14:paraId="59A51893" w14:textId="4764555A"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r>
      <w:tr w:rsidR="00A9598B" w:rsidRPr="00A9598B" w14:paraId="1E51D96F" w14:textId="77777777" w:rsidTr="00514205">
        <w:trPr>
          <w:trHeight w:val="70"/>
        </w:trPr>
        <w:tc>
          <w:tcPr>
            <w:tcW w:w="263" w:type="pct"/>
            <w:vMerge/>
            <w:tcBorders>
              <w:top w:val="single" w:sz="4" w:space="0" w:color="auto"/>
              <w:left w:val="single" w:sz="4" w:space="0" w:color="auto"/>
              <w:bottom w:val="single" w:sz="4" w:space="0" w:color="auto"/>
              <w:right w:val="single" w:sz="4" w:space="0" w:color="auto"/>
            </w:tcBorders>
            <w:shd w:val="clear" w:color="auto" w:fill="DDD9C3"/>
            <w:vAlign w:val="center"/>
          </w:tcPr>
          <w:p w14:paraId="5112761C" w14:textId="77777777" w:rsidR="00A9598B" w:rsidRPr="00A9598B" w:rsidRDefault="00A9598B" w:rsidP="00422743">
            <w:pPr>
              <w:spacing w:after="0" w:line="240" w:lineRule="auto"/>
              <w:jc w:val="center"/>
              <w:rPr>
                <w:rFonts w:eastAsia="Times New Roman" w:cs="Calibri"/>
                <w:b/>
                <w:bCs/>
                <w:sz w:val="20"/>
                <w:szCs w:val="20"/>
                <w:lang w:eastAsia="pl-PL"/>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14:paraId="4C49ECB5" w14:textId="77777777" w:rsidR="00A9598B" w:rsidRPr="00A9598B" w:rsidRDefault="00A9598B" w:rsidP="00422743">
            <w:pPr>
              <w:spacing w:after="0" w:line="240" w:lineRule="auto"/>
              <w:rPr>
                <w:rFonts w:eastAsia="Times New Roman" w:cs="Calibri"/>
                <w:b/>
                <w:sz w:val="20"/>
                <w:szCs w:val="20"/>
                <w:vertAlign w:val="superscript"/>
                <w:lang w:eastAsia="pl-PL"/>
              </w:rPr>
            </w:pPr>
            <w:r w:rsidRPr="00A9598B">
              <w:rPr>
                <w:rFonts w:eastAsia="Times New Roman" w:cs="Calibri"/>
                <w:b/>
                <w:sz w:val="20"/>
                <w:szCs w:val="20"/>
                <w:lang w:eastAsia="pl-PL"/>
              </w:rPr>
              <w:t>3.2</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14:paraId="4B0AC21B" w14:textId="77777777" w:rsidR="00A9598B" w:rsidRPr="00A9598B" w:rsidRDefault="00A9598B" w:rsidP="00422743">
            <w:pPr>
              <w:spacing w:after="0" w:line="240" w:lineRule="auto"/>
              <w:rPr>
                <w:rFonts w:eastAsia="Times New Roman" w:cs="Calibri"/>
                <w:b/>
                <w:sz w:val="20"/>
                <w:szCs w:val="20"/>
                <w:vertAlign w:val="superscript"/>
                <w:lang w:eastAsia="pl-PL"/>
              </w:rPr>
            </w:pPr>
            <w:r w:rsidRPr="00A9598B">
              <w:rPr>
                <w:rFonts w:eastAsia="Times New Roman" w:cs="Calibri"/>
                <w:b/>
                <w:sz w:val="20"/>
                <w:szCs w:val="20"/>
                <w:lang w:eastAsia="pl-PL"/>
              </w:rPr>
              <w:t>Koszty pokryte z wkładu rzeczowego</w:t>
            </w:r>
            <w:r w:rsidRPr="00A9598B">
              <w:rPr>
                <w:rFonts w:eastAsia="Times New Roman" w:cs="Calibri"/>
                <w:sz w:val="20"/>
                <w:szCs w:val="20"/>
                <w:vertAlign w:val="superscript"/>
                <w:lang w:eastAsia="pl-PL"/>
              </w:rPr>
              <w:footnoteReference w:id="4"/>
            </w:r>
            <w:r w:rsidRPr="00A9598B">
              <w:rPr>
                <w:rFonts w:eastAsia="Times New Roman" w:cs="Calibri"/>
                <w:sz w:val="20"/>
                <w:szCs w:val="20"/>
                <w:vertAlign w:val="superscript"/>
                <w:lang w:eastAsia="pl-PL"/>
              </w:rPr>
              <w:t xml:space="preserve">), </w:t>
            </w:r>
            <w:r w:rsidRPr="00A9598B">
              <w:rPr>
                <w:rFonts w:eastAsia="Times New Roman" w:cs="Calibri"/>
                <w:sz w:val="20"/>
                <w:szCs w:val="20"/>
                <w:vertAlign w:val="superscript"/>
                <w:lang w:eastAsia="pl-PL"/>
              </w:rPr>
              <w:footnoteReference w:id="5"/>
            </w:r>
            <w:r w:rsidRPr="00A9598B">
              <w:rPr>
                <w:rFonts w:eastAsia="Times New Roman" w:cs="Calibri"/>
                <w:sz w:val="20"/>
                <w:szCs w:val="20"/>
                <w:vertAlign w:val="superscript"/>
                <w:lang w:eastAsia="pl-PL"/>
              </w:rPr>
              <w:t>)</w:t>
            </w:r>
          </w:p>
        </w:tc>
        <w:tc>
          <w:tcPr>
            <w:tcW w:w="496" w:type="pct"/>
            <w:tcBorders>
              <w:top w:val="single" w:sz="4" w:space="0" w:color="auto"/>
              <w:left w:val="single" w:sz="4" w:space="0" w:color="auto"/>
              <w:bottom w:val="single" w:sz="4" w:space="0" w:color="auto"/>
              <w:right w:val="single" w:sz="4" w:space="0" w:color="auto"/>
            </w:tcBorders>
            <w:vAlign w:val="center"/>
          </w:tcPr>
          <w:p w14:paraId="76C5644A" w14:textId="2149E3DA"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c>
          <w:tcPr>
            <w:tcW w:w="724" w:type="pct"/>
            <w:tcBorders>
              <w:top w:val="single" w:sz="4" w:space="0" w:color="auto"/>
              <w:left w:val="single" w:sz="4" w:space="0" w:color="auto"/>
              <w:bottom w:val="single" w:sz="4" w:space="0" w:color="auto"/>
              <w:right w:val="single" w:sz="4" w:space="0" w:color="auto"/>
            </w:tcBorders>
            <w:vAlign w:val="center"/>
          </w:tcPr>
          <w:p w14:paraId="0DA56CF6" w14:textId="6F2B337C"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r>
      <w:tr w:rsidR="00A9598B" w:rsidRPr="00A9598B" w14:paraId="17712155" w14:textId="77777777" w:rsidTr="00514205">
        <w:trPr>
          <w:trHeight w:val="70"/>
        </w:trPr>
        <w:tc>
          <w:tcPr>
            <w:tcW w:w="263" w:type="pct"/>
            <w:tcBorders>
              <w:top w:val="single" w:sz="4" w:space="0" w:color="auto"/>
              <w:left w:val="single" w:sz="4" w:space="0" w:color="auto"/>
              <w:bottom w:val="single" w:sz="4" w:space="0" w:color="auto"/>
              <w:right w:val="single" w:sz="4" w:space="0" w:color="auto"/>
            </w:tcBorders>
            <w:shd w:val="clear" w:color="auto" w:fill="DDD9C3"/>
            <w:vAlign w:val="center"/>
          </w:tcPr>
          <w:p w14:paraId="450F366A" w14:textId="77777777" w:rsidR="00A9598B" w:rsidRPr="00A9598B" w:rsidRDefault="00A9598B" w:rsidP="00422743">
            <w:pPr>
              <w:spacing w:after="0" w:line="240" w:lineRule="auto"/>
              <w:jc w:val="center"/>
              <w:rPr>
                <w:rFonts w:eastAsia="Times New Roman" w:cs="Calibri"/>
                <w:b/>
                <w:bCs/>
                <w:sz w:val="20"/>
                <w:szCs w:val="20"/>
                <w:lang w:eastAsia="pl-PL"/>
              </w:rPr>
            </w:pPr>
            <w:r w:rsidRPr="00A9598B">
              <w:rPr>
                <w:rFonts w:eastAsia="Times New Roman" w:cs="Calibri"/>
                <w:b/>
                <w:bCs/>
                <w:sz w:val="20"/>
                <w:szCs w:val="20"/>
                <w:lang w:eastAsia="pl-PL"/>
              </w:rPr>
              <w:t>4</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14:paraId="73A75819" w14:textId="77777777" w:rsidR="00A9598B" w:rsidRPr="00A9598B" w:rsidRDefault="00A9598B" w:rsidP="00422743">
            <w:pPr>
              <w:spacing w:after="0" w:line="240" w:lineRule="auto"/>
              <w:rPr>
                <w:rFonts w:eastAsia="Times New Roman" w:cs="Calibri"/>
                <w:b/>
                <w:sz w:val="20"/>
                <w:szCs w:val="20"/>
                <w:vertAlign w:val="superscript"/>
                <w:lang w:eastAsia="pl-PL"/>
              </w:rPr>
            </w:pPr>
            <w:r w:rsidRPr="00A9598B">
              <w:rPr>
                <w:rFonts w:eastAsia="Times New Roman" w:cs="Calibri"/>
                <w:b/>
                <w:sz w:val="20"/>
                <w:szCs w:val="20"/>
                <w:lang w:eastAsia="pl-PL"/>
              </w:rPr>
              <w:t>Udział kwoty dotacji w całkowitych kosztach zadania publicznego</w:t>
            </w:r>
            <w:r w:rsidRPr="00A9598B">
              <w:rPr>
                <w:rFonts w:eastAsia="Times New Roman" w:cs="Calibri"/>
                <w:sz w:val="20"/>
                <w:szCs w:val="20"/>
                <w:vertAlign w:val="superscript"/>
                <w:lang w:eastAsia="pl-PL"/>
              </w:rPr>
              <w:footnoteReference w:id="6"/>
            </w:r>
            <w:r w:rsidRPr="00A9598B">
              <w:rPr>
                <w:rFonts w:eastAsia="Times New Roman" w:cs="Calibri"/>
                <w:sz w:val="20"/>
                <w:szCs w:val="20"/>
                <w:vertAlign w:val="superscript"/>
                <w:lang w:eastAsia="pl-PL"/>
              </w:rPr>
              <w:t>)</w:t>
            </w:r>
          </w:p>
        </w:tc>
        <w:tc>
          <w:tcPr>
            <w:tcW w:w="496" w:type="pct"/>
            <w:tcBorders>
              <w:top w:val="single" w:sz="4" w:space="0" w:color="auto"/>
              <w:left w:val="single" w:sz="4" w:space="0" w:color="auto"/>
              <w:bottom w:val="single" w:sz="4" w:space="0" w:color="auto"/>
              <w:right w:val="single" w:sz="4" w:space="0" w:color="auto"/>
            </w:tcBorders>
            <w:vAlign w:val="center"/>
          </w:tcPr>
          <w:p w14:paraId="75EB9DE1" w14:textId="2AB6D752"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w:t>
            </w:r>
          </w:p>
        </w:tc>
        <w:tc>
          <w:tcPr>
            <w:tcW w:w="724" w:type="pct"/>
            <w:tcBorders>
              <w:top w:val="single" w:sz="4" w:space="0" w:color="auto"/>
              <w:left w:val="single" w:sz="4" w:space="0" w:color="auto"/>
              <w:bottom w:val="single" w:sz="4" w:space="0" w:color="auto"/>
              <w:right w:val="single" w:sz="4" w:space="0" w:color="auto"/>
            </w:tcBorders>
            <w:vAlign w:val="center"/>
          </w:tcPr>
          <w:p w14:paraId="6B14C908" w14:textId="67631B6C"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w:t>
            </w:r>
          </w:p>
        </w:tc>
      </w:tr>
      <w:tr w:rsidR="00A9598B" w:rsidRPr="00A9598B" w14:paraId="029ADABE" w14:textId="77777777" w:rsidTr="00514205">
        <w:trPr>
          <w:trHeight w:val="70"/>
        </w:trPr>
        <w:tc>
          <w:tcPr>
            <w:tcW w:w="263" w:type="pct"/>
            <w:tcBorders>
              <w:top w:val="single" w:sz="4" w:space="0" w:color="auto"/>
              <w:left w:val="single" w:sz="6" w:space="0" w:color="auto"/>
              <w:bottom w:val="nil"/>
              <w:right w:val="single" w:sz="4" w:space="0" w:color="auto"/>
            </w:tcBorders>
            <w:shd w:val="clear" w:color="auto" w:fill="DDD9C3"/>
            <w:vAlign w:val="center"/>
          </w:tcPr>
          <w:p w14:paraId="6A18833B" w14:textId="77777777" w:rsidR="00A9598B" w:rsidRPr="00A9598B" w:rsidRDefault="00A9598B" w:rsidP="00422743">
            <w:pPr>
              <w:spacing w:after="0" w:line="240" w:lineRule="auto"/>
              <w:jc w:val="center"/>
              <w:rPr>
                <w:rFonts w:eastAsia="Times New Roman" w:cs="Calibri"/>
                <w:b/>
                <w:bCs/>
                <w:sz w:val="20"/>
                <w:szCs w:val="20"/>
                <w:lang w:eastAsia="pl-PL"/>
              </w:rPr>
            </w:pPr>
            <w:r w:rsidRPr="00A9598B">
              <w:rPr>
                <w:rFonts w:eastAsia="Times New Roman" w:cs="Calibri"/>
                <w:b/>
                <w:bCs/>
                <w:sz w:val="20"/>
                <w:szCs w:val="20"/>
                <w:lang w:eastAsia="pl-PL"/>
              </w:rPr>
              <w:t>5</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14:paraId="496F67F8" w14:textId="77777777" w:rsidR="00A9598B" w:rsidRPr="00A9598B" w:rsidRDefault="00A9598B" w:rsidP="00422743">
            <w:pPr>
              <w:spacing w:after="0" w:line="240" w:lineRule="auto"/>
              <w:rPr>
                <w:rFonts w:eastAsia="Times New Roman" w:cs="Calibri"/>
                <w:b/>
                <w:sz w:val="20"/>
                <w:szCs w:val="20"/>
                <w:vertAlign w:val="superscript"/>
                <w:lang w:eastAsia="pl-PL"/>
              </w:rPr>
            </w:pPr>
            <w:r w:rsidRPr="00A9598B">
              <w:rPr>
                <w:rFonts w:eastAsia="Times New Roman" w:cs="Calibri"/>
                <w:b/>
                <w:sz w:val="20"/>
                <w:szCs w:val="18"/>
                <w:lang w:eastAsia="pl-PL"/>
              </w:rPr>
              <w:t>Udział innych środków finansowych w stosunku do otrzymanej kwoty dotacji</w:t>
            </w:r>
            <w:r w:rsidRPr="00A9598B">
              <w:rPr>
                <w:rFonts w:eastAsia="Times New Roman" w:cs="Calibri"/>
                <w:sz w:val="20"/>
                <w:szCs w:val="18"/>
                <w:vertAlign w:val="superscript"/>
                <w:lang w:eastAsia="pl-PL"/>
              </w:rPr>
              <w:footnoteReference w:id="7"/>
            </w:r>
            <w:r w:rsidRPr="00A9598B">
              <w:rPr>
                <w:rFonts w:eastAsia="Times New Roman" w:cs="Calibri"/>
                <w:sz w:val="20"/>
                <w:szCs w:val="18"/>
                <w:vertAlign w:val="superscript"/>
                <w:lang w:eastAsia="pl-PL"/>
              </w:rPr>
              <w:t>)</w:t>
            </w:r>
          </w:p>
        </w:tc>
        <w:tc>
          <w:tcPr>
            <w:tcW w:w="496" w:type="pct"/>
            <w:tcBorders>
              <w:top w:val="single" w:sz="4" w:space="0" w:color="auto"/>
              <w:left w:val="single" w:sz="4" w:space="0" w:color="auto"/>
              <w:bottom w:val="nil"/>
              <w:right w:val="single" w:sz="4" w:space="0" w:color="auto"/>
            </w:tcBorders>
            <w:vAlign w:val="center"/>
          </w:tcPr>
          <w:p w14:paraId="51F46065" w14:textId="436F3650"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w:t>
            </w:r>
          </w:p>
        </w:tc>
        <w:tc>
          <w:tcPr>
            <w:tcW w:w="724" w:type="pct"/>
            <w:tcBorders>
              <w:top w:val="single" w:sz="4" w:space="0" w:color="auto"/>
              <w:left w:val="single" w:sz="4" w:space="0" w:color="auto"/>
              <w:bottom w:val="nil"/>
              <w:right w:val="single" w:sz="6" w:space="0" w:color="auto"/>
            </w:tcBorders>
            <w:vAlign w:val="center"/>
          </w:tcPr>
          <w:p w14:paraId="2722F196" w14:textId="601FF658"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w:t>
            </w:r>
          </w:p>
        </w:tc>
      </w:tr>
      <w:tr w:rsidR="00A9598B" w:rsidRPr="00A9598B" w14:paraId="0E80883A" w14:textId="77777777" w:rsidTr="00514205">
        <w:trPr>
          <w:trHeight w:val="70"/>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14:paraId="09C656EF" w14:textId="77777777" w:rsidR="00A9598B" w:rsidRPr="00A9598B" w:rsidRDefault="00A9598B" w:rsidP="00422743">
            <w:pPr>
              <w:spacing w:after="0" w:line="240" w:lineRule="auto"/>
              <w:jc w:val="center"/>
              <w:rPr>
                <w:rFonts w:eastAsia="Times New Roman" w:cs="Calibri"/>
                <w:b/>
                <w:bCs/>
                <w:sz w:val="20"/>
                <w:szCs w:val="20"/>
                <w:lang w:eastAsia="pl-PL"/>
              </w:rPr>
            </w:pPr>
            <w:r w:rsidRPr="00A9598B">
              <w:rPr>
                <w:rFonts w:eastAsia="Times New Roman" w:cs="Calibri"/>
                <w:b/>
                <w:bCs/>
                <w:sz w:val="20"/>
                <w:szCs w:val="20"/>
                <w:lang w:eastAsia="pl-PL"/>
              </w:rPr>
              <w:t>6</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14:paraId="1901D33D" w14:textId="77777777" w:rsidR="00A9598B" w:rsidRPr="00A9598B" w:rsidRDefault="00A9598B" w:rsidP="00422743">
            <w:pPr>
              <w:spacing w:after="0" w:line="240" w:lineRule="auto"/>
              <w:rPr>
                <w:rFonts w:eastAsia="Times New Roman" w:cs="Calibri"/>
                <w:b/>
                <w:sz w:val="20"/>
                <w:szCs w:val="18"/>
                <w:lang w:eastAsia="pl-PL"/>
              </w:rPr>
            </w:pPr>
            <w:r w:rsidRPr="00A9598B">
              <w:rPr>
                <w:rFonts w:eastAsia="Times New Roman" w:cs="Calibri"/>
                <w:b/>
                <w:sz w:val="20"/>
                <w:szCs w:val="20"/>
                <w:lang w:eastAsia="pl-PL"/>
              </w:rPr>
              <w:t>Udział wkładu osobowego i wkładu rzeczowego w stosunku do otrzymanej kwoty dotacji</w:t>
            </w:r>
            <w:r w:rsidRPr="00A9598B">
              <w:rPr>
                <w:rFonts w:eastAsia="Times New Roman" w:cs="Calibri"/>
                <w:sz w:val="20"/>
                <w:szCs w:val="20"/>
                <w:vertAlign w:val="superscript"/>
                <w:lang w:eastAsia="pl-PL"/>
              </w:rPr>
              <w:footnoteReference w:id="8"/>
            </w:r>
            <w:r w:rsidRPr="00A9598B">
              <w:rPr>
                <w:rFonts w:eastAsia="Times New Roman" w:cs="Calibri"/>
                <w:sz w:val="20"/>
                <w:szCs w:val="20"/>
                <w:vertAlign w:val="superscript"/>
                <w:lang w:eastAsia="pl-PL"/>
              </w:rPr>
              <w:t>)</w:t>
            </w:r>
          </w:p>
        </w:tc>
        <w:tc>
          <w:tcPr>
            <w:tcW w:w="496" w:type="pct"/>
            <w:tcBorders>
              <w:top w:val="single" w:sz="4" w:space="0" w:color="auto"/>
              <w:left w:val="single" w:sz="4" w:space="0" w:color="auto"/>
              <w:bottom w:val="single" w:sz="4" w:space="0" w:color="auto"/>
              <w:right w:val="single" w:sz="4" w:space="0" w:color="auto"/>
            </w:tcBorders>
            <w:vAlign w:val="center"/>
          </w:tcPr>
          <w:p w14:paraId="76118F68" w14:textId="1C836685"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w:t>
            </w:r>
          </w:p>
        </w:tc>
        <w:tc>
          <w:tcPr>
            <w:tcW w:w="724" w:type="pct"/>
            <w:tcBorders>
              <w:top w:val="single" w:sz="4" w:space="0" w:color="auto"/>
              <w:left w:val="single" w:sz="4" w:space="0" w:color="auto"/>
              <w:bottom w:val="single" w:sz="4" w:space="0" w:color="auto"/>
              <w:right w:val="single" w:sz="6" w:space="0" w:color="auto"/>
            </w:tcBorders>
            <w:vAlign w:val="center"/>
          </w:tcPr>
          <w:p w14:paraId="1AB78BF2" w14:textId="453A6E54"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w:t>
            </w:r>
          </w:p>
        </w:tc>
      </w:tr>
    </w:tbl>
    <w:p w14:paraId="73F6CD38" w14:textId="77777777" w:rsidR="00A9598B" w:rsidRPr="00A9598B" w:rsidRDefault="00A9598B" w:rsidP="00422743">
      <w:pPr>
        <w:widowControl w:val="0"/>
        <w:tabs>
          <w:tab w:val="left" w:pos="1273"/>
        </w:tabs>
        <w:autoSpaceDE w:val="0"/>
        <w:autoSpaceDN w:val="0"/>
        <w:adjustRightInd w:val="0"/>
        <w:spacing w:after="0" w:line="240" w:lineRule="auto"/>
        <w:jc w:val="both"/>
        <w:rPr>
          <w:rFonts w:eastAsia="Times New Roman" w:cs="Verdana"/>
          <w:sz w:val="16"/>
          <w:szCs w:val="16"/>
          <w:lang w:eastAsia="pl-PL"/>
        </w:rPr>
      </w:pPr>
    </w:p>
    <w:tbl>
      <w:tblPr>
        <w:tblW w:w="5861" w:type="pct"/>
        <w:tblInd w:w="-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11"/>
      </w:tblGrid>
      <w:tr w:rsidR="00A9598B" w:rsidRPr="00A9598B" w14:paraId="2EE24C08" w14:textId="77777777" w:rsidTr="00514205">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14:paraId="5E2BC75E" w14:textId="77777777" w:rsidR="00A9598B" w:rsidRPr="00A9598B" w:rsidRDefault="00A9598B" w:rsidP="00422743">
            <w:pPr>
              <w:spacing w:after="0" w:line="240" w:lineRule="auto"/>
              <w:ind w:left="142" w:hanging="142"/>
              <w:jc w:val="both"/>
              <w:rPr>
                <w:rFonts w:eastAsia="Times New Roman" w:cs="Calibri"/>
                <w:b/>
                <w:sz w:val="20"/>
                <w:lang w:eastAsia="pl-PL"/>
              </w:rPr>
            </w:pPr>
            <w:r w:rsidRPr="00A9598B">
              <w:rPr>
                <w:rFonts w:eastAsia="Times New Roman" w:cs="Calibri"/>
                <w:b/>
                <w:sz w:val="20"/>
                <w:lang w:eastAsia="pl-PL"/>
              </w:rPr>
              <w:t xml:space="preserve"> 3. Informacje o innych przychodach uzyskanych przy realizacji zadania publicznego</w:t>
            </w:r>
          </w:p>
          <w:p w14:paraId="508C3BE3" w14:textId="77777777" w:rsidR="00A9598B" w:rsidRPr="00A9598B" w:rsidRDefault="00A9598B" w:rsidP="00422743">
            <w:pPr>
              <w:spacing w:after="0" w:line="240" w:lineRule="auto"/>
              <w:ind w:left="284"/>
              <w:jc w:val="both"/>
              <w:rPr>
                <w:rFonts w:eastAsia="Times New Roman" w:cs="Calibri"/>
                <w:b/>
                <w:sz w:val="20"/>
                <w:lang w:eastAsia="pl-PL"/>
              </w:rPr>
            </w:pPr>
            <w:r w:rsidRPr="00A9598B">
              <w:rPr>
                <w:rFonts w:eastAsia="Times New Roman"/>
                <w:color w:val="000000"/>
                <w:sz w:val="18"/>
                <w:szCs w:val="18"/>
                <w:lang w:eastAsia="pl-PL"/>
              </w:rPr>
              <w:t>(należy opisać przychody powstałe podczas realizowanego zadania, które nie były przewidziane w umowie, np. pochodzące ze sprzedaży towarów lub usług wytworzonych lub świadczonych w ramach realizacji zadania publicznego)</w:t>
            </w:r>
          </w:p>
        </w:tc>
      </w:tr>
      <w:tr w:rsidR="00A9598B" w:rsidRPr="00A9598B" w14:paraId="34365AAD" w14:textId="77777777" w:rsidTr="00514205">
        <w:trPr>
          <w:trHeight w:val="60"/>
        </w:trPr>
        <w:tc>
          <w:tcPr>
            <w:tcW w:w="5000" w:type="pct"/>
            <w:tcBorders>
              <w:top w:val="single" w:sz="8" w:space="0" w:color="000000"/>
              <w:left w:val="single" w:sz="8" w:space="0" w:color="000000"/>
              <w:right w:val="single" w:sz="4" w:space="0" w:color="auto"/>
            </w:tcBorders>
            <w:shd w:val="clear" w:color="auto" w:fill="FFFFFF"/>
            <w:tcMar>
              <w:top w:w="0" w:type="dxa"/>
              <w:left w:w="0" w:type="dxa"/>
              <w:bottom w:w="0" w:type="dxa"/>
              <w:right w:w="0" w:type="dxa"/>
            </w:tcMar>
            <w:vAlign w:val="center"/>
            <w:hideMark/>
          </w:tcPr>
          <w:p w14:paraId="47B2DDE4" w14:textId="77777777" w:rsidR="00A9598B" w:rsidRDefault="00A9598B" w:rsidP="00D77B8C">
            <w:pPr>
              <w:spacing w:after="0" w:line="240" w:lineRule="auto"/>
              <w:rPr>
                <w:rFonts w:eastAsia="Times New Roman" w:cs="Calibri"/>
                <w:color w:val="000000"/>
                <w:sz w:val="20"/>
                <w:lang w:eastAsia="pl-PL"/>
              </w:rPr>
            </w:pPr>
          </w:p>
          <w:p w14:paraId="2ED088CC" w14:textId="77777777" w:rsidR="00D77B8C" w:rsidRDefault="00D77B8C" w:rsidP="00D77B8C">
            <w:pPr>
              <w:spacing w:after="0" w:line="240" w:lineRule="auto"/>
              <w:rPr>
                <w:rFonts w:eastAsia="Times New Roman" w:cs="Calibri"/>
                <w:color w:val="000000"/>
                <w:sz w:val="20"/>
                <w:lang w:eastAsia="pl-PL"/>
              </w:rPr>
            </w:pPr>
          </w:p>
          <w:p w14:paraId="1977A8E7" w14:textId="77777777" w:rsidR="00D77B8C" w:rsidRDefault="00D77B8C" w:rsidP="00D77B8C">
            <w:pPr>
              <w:spacing w:after="0" w:line="240" w:lineRule="auto"/>
              <w:rPr>
                <w:rFonts w:eastAsia="Times New Roman" w:cs="Calibri"/>
                <w:color w:val="000000"/>
                <w:sz w:val="20"/>
                <w:lang w:eastAsia="pl-PL"/>
              </w:rPr>
            </w:pPr>
          </w:p>
          <w:p w14:paraId="2EE5CE05" w14:textId="77777777" w:rsidR="00D77B8C" w:rsidRDefault="00D77B8C" w:rsidP="00D77B8C">
            <w:pPr>
              <w:spacing w:after="0" w:line="240" w:lineRule="auto"/>
              <w:rPr>
                <w:rFonts w:eastAsia="Times New Roman" w:cs="Calibri"/>
                <w:color w:val="000000"/>
                <w:sz w:val="20"/>
                <w:lang w:eastAsia="pl-PL"/>
              </w:rPr>
            </w:pPr>
          </w:p>
          <w:p w14:paraId="207C9B47" w14:textId="77777777" w:rsidR="00D77B8C" w:rsidRDefault="00D77B8C" w:rsidP="00D77B8C">
            <w:pPr>
              <w:spacing w:after="0" w:line="240" w:lineRule="auto"/>
              <w:rPr>
                <w:rFonts w:eastAsia="Times New Roman" w:cs="Calibri"/>
                <w:color w:val="000000"/>
                <w:sz w:val="20"/>
                <w:lang w:eastAsia="pl-PL"/>
              </w:rPr>
            </w:pPr>
          </w:p>
          <w:p w14:paraId="191ACCFA" w14:textId="77777777" w:rsidR="00D77B8C" w:rsidRPr="00A9598B" w:rsidRDefault="00D77B8C" w:rsidP="00D77B8C">
            <w:pPr>
              <w:spacing w:after="0" w:line="240" w:lineRule="auto"/>
              <w:rPr>
                <w:rFonts w:eastAsia="Times New Roman" w:cs="Calibri"/>
                <w:color w:val="000000"/>
                <w:sz w:val="20"/>
                <w:lang w:eastAsia="pl-PL"/>
              </w:rPr>
            </w:pPr>
          </w:p>
        </w:tc>
      </w:tr>
    </w:tbl>
    <w:p w14:paraId="2441801B" w14:textId="77777777" w:rsidR="00A9598B" w:rsidRPr="00A9598B" w:rsidRDefault="00A9598B" w:rsidP="00422743">
      <w:pPr>
        <w:widowControl w:val="0"/>
        <w:autoSpaceDE w:val="0"/>
        <w:autoSpaceDN w:val="0"/>
        <w:adjustRightInd w:val="0"/>
        <w:spacing w:after="0" w:line="240" w:lineRule="auto"/>
        <w:jc w:val="both"/>
        <w:rPr>
          <w:rFonts w:eastAsia="Times New Roman" w:cs="Verdana"/>
          <w:sz w:val="16"/>
          <w:szCs w:val="16"/>
          <w:lang w:eastAsia="pl-PL"/>
        </w:rPr>
      </w:pPr>
    </w:p>
    <w:tbl>
      <w:tblPr>
        <w:tblW w:w="5861" w:type="pct"/>
        <w:tblInd w:w="-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11"/>
      </w:tblGrid>
      <w:tr w:rsidR="00A9598B" w:rsidRPr="00A9598B" w14:paraId="43E1323D" w14:textId="77777777" w:rsidTr="00514205">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14:paraId="7FDC5CCD" w14:textId="77777777" w:rsidR="00A9598B" w:rsidRPr="00A9598B" w:rsidRDefault="00A9598B" w:rsidP="00422743">
            <w:pPr>
              <w:spacing w:after="0" w:line="240" w:lineRule="auto"/>
              <w:ind w:left="284" w:hanging="284"/>
              <w:jc w:val="both"/>
              <w:rPr>
                <w:rFonts w:eastAsia="Times New Roman" w:cs="Calibri"/>
                <w:b/>
                <w:color w:val="000000"/>
                <w:sz w:val="20"/>
                <w:lang w:eastAsia="pl-PL"/>
              </w:rPr>
            </w:pPr>
            <w:r w:rsidRPr="00A9598B">
              <w:rPr>
                <w:rFonts w:eastAsia="Arial" w:cs="Calibri"/>
                <w:b/>
                <w:bCs/>
                <w:color w:val="000000"/>
                <w:sz w:val="20"/>
                <w:szCs w:val="20"/>
                <w:lang w:eastAsia="pl-PL"/>
              </w:rPr>
              <w:t xml:space="preserve"> 4. Informacje o świadczeniach pieniężnych pobranych w związku z realizacją zadania od odbiorców zadania </w:t>
            </w:r>
            <w:r w:rsidRPr="00A9598B">
              <w:rPr>
                <w:rFonts w:eastAsia="Arial" w:cs="Calibri"/>
                <w:bCs/>
                <w:color w:val="000000"/>
                <w:sz w:val="18"/>
                <w:szCs w:val="18"/>
                <w:lang w:eastAsia="pl-PL"/>
              </w:rPr>
              <w:t>(należy wskazać warunki, na jakich były pobierane świadczenia pieniężne, jaka była faktyczna wysokość świadczenia poniesiona przez pojedynczego odbiorcę oraz jaka była łączna wartość tych świadczeń)</w:t>
            </w:r>
          </w:p>
        </w:tc>
      </w:tr>
      <w:tr w:rsidR="00A9598B" w:rsidRPr="00A9598B" w14:paraId="39C5CFAE" w14:textId="77777777" w:rsidTr="00514205">
        <w:trPr>
          <w:trHeight w:val="449"/>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14:paraId="0E647AE1" w14:textId="77777777" w:rsidR="00A9598B" w:rsidRDefault="00A9598B" w:rsidP="00D77B8C">
            <w:pPr>
              <w:spacing w:after="0" w:line="240" w:lineRule="auto"/>
              <w:jc w:val="both"/>
              <w:rPr>
                <w:rFonts w:eastAsia="Times New Roman" w:cs="Calibri"/>
                <w:color w:val="000000"/>
                <w:lang w:eastAsia="pl-PL"/>
              </w:rPr>
            </w:pPr>
          </w:p>
          <w:p w14:paraId="623C5C75" w14:textId="77777777" w:rsidR="00D77B8C" w:rsidRDefault="00D77B8C" w:rsidP="00D77B8C">
            <w:pPr>
              <w:spacing w:after="0" w:line="240" w:lineRule="auto"/>
              <w:jc w:val="both"/>
              <w:rPr>
                <w:rFonts w:eastAsia="Times New Roman" w:cs="Calibri"/>
                <w:color w:val="000000"/>
                <w:lang w:eastAsia="pl-PL"/>
              </w:rPr>
            </w:pPr>
          </w:p>
          <w:p w14:paraId="504731E0" w14:textId="77777777" w:rsidR="00D77B8C" w:rsidRDefault="00D77B8C" w:rsidP="00D77B8C">
            <w:pPr>
              <w:spacing w:after="0" w:line="240" w:lineRule="auto"/>
              <w:jc w:val="both"/>
              <w:rPr>
                <w:rFonts w:eastAsia="Times New Roman" w:cs="Calibri"/>
                <w:color w:val="000000"/>
                <w:lang w:eastAsia="pl-PL"/>
              </w:rPr>
            </w:pPr>
          </w:p>
          <w:p w14:paraId="08787E88" w14:textId="77777777" w:rsidR="00D77B8C" w:rsidRDefault="00D77B8C" w:rsidP="00D77B8C">
            <w:pPr>
              <w:spacing w:after="0" w:line="240" w:lineRule="auto"/>
              <w:jc w:val="both"/>
              <w:rPr>
                <w:rFonts w:eastAsia="Times New Roman" w:cs="Calibri"/>
                <w:color w:val="000000"/>
                <w:lang w:eastAsia="pl-PL"/>
              </w:rPr>
            </w:pPr>
          </w:p>
          <w:p w14:paraId="0F89EFEB" w14:textId="77777777" w:rsidR="00D77B8C" w:rsidRPr="00A9598B" w:rsidRDefault="00D77B8C" w:rsidP="00D77B8C">
            <w:pPr>
              <w:spacing w:after="0" w:line="240" w:lineRule="auto"/>
              <w:jc w:val="both"/>
              <w:rPr>
                <w:rFonts w:eastAsia="Times New Roman" w:cs="Calibri"/>
                <w:color w:val="000000"/>
                <w:lang w:eastAsia="pl-PL"/>
              </w:rPr>
            </w:pPr>
          </w:p>
        </w:tc>
      </w:tr>
    </w:tbl>
    <w:p w14:paraId="74BD20B9" w14:textId="77777777" w:rsidR="00A9598B" w:rsidRPr="00A9598B" w:rsidRDefault="00A9598B" w:rsidP="00422743">
      <w:pPr>
        <w:widowControl w:val="0"/>
        <w:autoSpaceDE w:val="0"/>
        <w:autoSpaceDN w:val="0"/>
        <w:adjustRightInd w:val="0"/>
        <w:spacing w:after="0" w:line="240" w:lineRule="auto"/>
        <w:jc w:val="both"/>
        <w:rPr>
          <w:rFonts w:eastAsia="Times New Roman" w:cs="Verdana"/>
          <w:bCs/>
          <w:i/>
          <w:sz w:val="16"/>
          <w:szCs w:val="16"/>
          <w:lang w:eastAsia="pl-PL"/>
        </w:rPr>
      </w:pPr>
    </w:p>
    <w:tbl>
      <w:tblPr>
        <w:tblW w:w="5854"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610"/>
      </w:tblGrid>
      <w:tr w:rsidR="00A9598B" w:rsidRPr="00A9598B" w14:paraId="2A29092C" w14:textId="77777777" w:rsidTr="00514205">
        <w:trPr>
          <w:trHeight w:val="491"/>
        </w:trPr>
        <w:tc>
          <w:tcPr>
            <w:tcW w:w="5000" w:type="pct"/>
            <w:shd w:val="clear" w:color="auto" w:fill="C4BC96"/>
          </w:tcPr>
          <w:p w14:paraId="169D433C" w14:textId="77777777" w:rsidR="00A9598B" w:rsidRPr="00A9598B" w:rsidRDefault="00A9598B" w:rsidP="00422743">
            <w:pPr>
              <w:spacing w:after="0" w:line="240" w:lineRule="auto"/>
              <w:outlineLvl w:val="1"/>
              <w:rPr>
                <w:rFonts w:eastAsia="Times New Roman" w:cs="Calibri"/>
                <w:b/>
                <w:bCs/>
                <w:color w:val="000000"/>
                <w:sz w:val="24"/>
                <w:szCs w:val="24"/>
                <w:lang w:eastAsia="pl-PL"/>
              </w:rPr>
            </w:pPr>
            <w:r w:rsidRPr="00A9598B">
              <w:rPr>
                <w:rFonts w:eastAsia="Times New Roman" w:cs="Calibri"/>
                <w:b/>
                <w:bCs/>
                <w:color w:val="000000"/>
                <w:sz w:val="24"/>
                <w:szCs w:val="24"/>
                <w:lang w:eastAsia="pl-PL"/>
              </w:rPr>
              <w:t>Część III. Dodatkowe informacje</w:t>
            </w:r>
          </w:p>
        </w:tc>
      </w:tr>
      <w:tr w:rsidR="00A9598B" w:rsidRPr="00A9598B" w14:paraId="78B6D766" w14:textId="77777777" w:rsidTr="00514205">
        <w:tblPrEx>
          <w:shd w:val="clear" w:color="auto" w:fill="auto"/>
        </w:tblPrEx>
        <w:trPr>
          <w:trHeight w:val="25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14:paraId="0351B58E" w14:textId="119AD44B" w:rsidR="00A9598B" w:rsidRDefault="00A9598B" w:rsidP="00422743">
            <w:pPr>
              <w:spacing w:after="0" w:line="240" w:lineRule="auto"/>
              <w:jc w:val="both"/>
              <w:rPr>
                <w:rFonts w:eastAsia="Times New Roman" w:cs="Calibri"/>
                <w:color w:val="000000"/>
                <w:lang w:eastAsia="pl-PL"/>
              </w:rPr>
            </w:pPr>
          </w:p>
          <w:p w14:paraId="4C6CDBF1" w14:textId="77777777" w:rsidR="00D77B8C" w:rsidRDefault="00D77B8C" w:rsidP="00422743">
            <w:pPr>
              <w:spacing w:after="0" w:line="240" w:lineRule="auto"/>
              <w:jc w:val="both"/>
              <w:rPr>
                <w:rFonts w:eastAsia="Times New Roman" w:cs="Calibri"/>
                <w:color w:val="000000"/>
                <w:lang w:eastAsia="pl-PL"/>
              </w:rPr>
            </w:pPr>
          </w:p>
          <w:p w14:paraId="03CAC69C" w14:textId="77777777" w:rsidR="00D77B8C" w:rsidRDefault="00D77B8C" w:rsidP="00422743">
            <w:pPr>
              <w:spacing w:after="0" w:line="240" w:lineRule="auto"/>
              <w:jc w:val="both"/>
              <w:rPr>
                <w:rFonts w:eastAsia="Times New Roman" w:cs="Calibri"/>
                <w:color w:val="000000"/>
                <w:lang w:eastAsia="pl-PL"/>
              </w:rPr>
            </w:pPr>
          </w:p>
          <w:p w14:paraId="395E4AED" w14:textId="77777777" w:rsidR="00D77B8C" w:rsidRDefault="00D77B8C" w:rsidP="00422743">
            <w:pPr>
              <w:spacing w:after="0" w:line="240" w:lineRule="auto"/>
              <w:jc w:val="both"/>
              <w:rPr>
                <w:rFonts w:eastAsia="Times New Roman" w:cs="Calibri"/>
                <w:color w:val="000000"/>
                <w:lang w:eastAsia="pl-PL"/>
              </w:rPr>
            </w:pPr>
          </w:p>
          <w:p w14:paraId="08266142" w14:textId="77777777" w:rsidR="00D77B8C" w:rsidRPr="00A9598B" w:rsidRDefault="00D77B8C" w:rsidP="00422743">
            <w:pPr>
              <w:spacing w:after="0" w:line="240" w:lineRule="auto"/>
              <w:jc w:val="both"/>
              <w:rPr>
                <w:rFonts w:eastAsia="Times New Roman" w:cs="Calibri"/>
                <w:color w:val="000000"/>
                <w:lang w:eastAsia="pl-PL"/>
              </w:rPr>
            </w:pPr>
          </w:p>
          <w:p w14:paraId="70AEB085" w14:textId="77777777" w:rsidR="00A9598B" w:rsidRPr="00A9598B" w:rsidRDefault="00A9598B" w:rsidP="00422743">
            <w:pPr>
              <w:spacing w:after="0" w:line="240" w:lineRule="auto"/>
              <w:jc w:val="both"/>
              <w:rPr>
                <w:rFonts w:eastAsia="Times New Roman" w:cs="Calibri"/>
                <w:color w:val="000000"/>
                <w:lang w:eastAsia="pl-PL"/>
              </w:rPr>
            </w:pPr>
          </w:p>
        </w:tc>
      </w:tr>
    </w:tbl>
    <w:p w14:paraId="1972695B" w14:textId="77777777" w:rsidR="00A9598B" w:rsidRPr="00A9598B" w:rsidRDefault="00A9598B" w:rsidP="00422743">
      <w:pPr>
        <w:widowControl w:val="0"/>
        <w:autoSpaceDE w:val="0"/>
        <w:autoSpaceDN w:val="0"/>
        <w:adjustRightInd w:val="0"/>
        <w:spacing w:after="0" w:line="240" w:lineRule="auto"/>
        <w:jc w:val="both"/>
        <w:rPr>
          <w:rFonts w:eastAsia="Times New Roman" w:cs="Verdana"/>
          <w:sz w:val="20"/>
          <w:szCs w:val="20"/>
          <w:lang w:eastAsia="pl-PL"/>
        </w:rPr>
      </w:pPr>
    </w:p>
    <w:p w14:paraId="554080EE" w14:textId="77777777" w:rsidR="00A9598B" w:rsidRPr="00A9598B" w:rsidRDefault="00A9598B" w:rsidP="00422743">
      <w:pPr>
        <w:widowControl w:val="0"/>
        <w:autoSpaceDE w:val="0"/>
        <w:autoSpaceDN w:val="0"/>
        <w:adjustRightInd w:val="0"/>
        <w:spacing w:after="0" w:line="240" w:lineRule="auto"/>
        <w:jc w:val="both"/>
        <w:rPr>
          <w:rFonts w:eastAsia="Times New Roman" w:cs="Verdana"/>
          <w:sz w:val="20"/>
          <w:szCs w:val="20"/>
          <w:lang w:eastAsia="pl-PL"/>
        </w:rPr>
      </w:pPr>
      <w:r w:rsidRPr="00A9598B">
        <w:rPr>
          <w:rFonts w:eastAsia="Times New Roman" w:cs="Verdana"/>
          <w:sz w:val="20"/>
          <w:szCs w:val="20"/>
          <w:lang w:eastAsia="pl-PL"/>
        </w:rPr>
        <w:t>Oświadczam(y), że:</w:t>
      </w:r>
    </w:p>
    <w:p w14:paraId="269EFF22" w14:textId="77777777" w:rsidR="00A9598B" w:rsidRPr="00A9598B" w:rsidRDefault="00A9598B" w:rsidP="00422743">
      <w:pPr>
        <w:widowControl w:val="0"/>
        <w:tabs>
          <w:tab w:val="left" w:pos="284"/>
        </w:tabs>
        <w:autoSpaceDE w:val="0"/>
        <w:autoSpaceDN w:val="0"/>
        <w:adjustRightInd w:val="0"/>
        <w:spacing w:after="0" w:line="240" w:lineRule="auto"/>
        <w:ind w:left="284" w:hanging="284"/>
        <w:jc w:val="both"/>
        <w:rPr>
          <w:rFonts w:eastAsia="Times New Roman" w:cs="Verdana"/>
          <w:sz w:val="20"/>
          <w:szCs w:val="20"/>
          <w:lang w:eastAsia="pl-PL"/>
        </w:rPr>
      </w:pPr>
      <w:r w:rsidRPr="00A9598B">
        <w:rPr>
          <w:rFonts w:eastAsia="Times New Roman" w:cs="Verdana"/>
          <w:sz w:val="20"/>
          <w:szCs w:val="20"/>
          <w:lang w:eastAsia="pl-PL"/>
        </w:rPr>
        <w:t>1)</w:t>
      </w:r>
      <w:r w:rsidRPr="00A9598B">
        <w:rPr>
          <w:rFonts w:eastAsia="Times New Roman" w:cs="Verdana"/>
          <w:sz w:val="20"/>
          <w:szCs w:val="20"/>
          <w:lang w:eastAsia="pl-PL"/>
        </w:rPr>
        <w:tab/>
        <w:t>od daty zawarcia umowy nie zmienił się status prawny Zleceniobiorcy(-</w:t>
      </w:r>
      <w:proofErr w:type="spellStart"/>
      <w:r w:rsidRPr="00A9598B">
        <w:rPr>
          <w:rFonts w:eastAsia="Times New Roman" w:cs="Verdana"/>
          <w:sz w:val="20"/>
          <w:szCs w:val="20"/>
          <w:lang w:eastAsia="pl-PL"/>
        </w:rPr>
        <w:t>ców</w:t>
      </w:r>
      <w:proofErr w:type="spellEnd"/>
      <w:r w:rsidRPr="00A9598B">
        <w:rPr>
          <w:rFonts w:eastAsia="Times New Roman" w:cs="Verdana"/>
          <w:sz w:val="20"/>
          <w:szCs w:val="20"/>
          <w:lang w:eastAsia="pl-PL"/>
        </w:rPr>
        <w:t>);</w:t>
      </w:r>
    </w:p>
    <w:p w14:paraId="3CAE7892" w14:textId="77777777" w:rsidR="00A9598B" w:rsidRPr="00A9598B" w:rsidRDefault="00A9598B" w:rsidP="00422743">
      <w:pPr>
        <w:widowControl w:val="0"/>
        <w:tabs>
          <w:tab w:val="left" w:pos="284"/>
        </w:tabs>
        <w:autoSpaceDE w:val="0"/>
        <w:autoSpaceDN w:val="0"/>
        <w:adjustRightInd w:val="0"/>
        <w:spacing w:after="0" w:line="240" w:lineRule="auto"/>
        <w:ind w:left="284" w:hanging="284"/>
        <w:jc w:val="both"/>
        <w:rPr>
          <w:rFonts w:eastAsia="Times New Roman" w:cs="Verdana"/>
          <w:sz w:val="20"/>
          <w:szCs w:val="20"/>
          <w:lang w:eastAsia="pl-PL"/>
        </w:rPr>
      </w:pPr>
      <w:r w:rsidRPr="00A9598B">
        <w:rPr>
          <w:rFonts w:eastAsia="Times New Roman" w:cs="Verdana"/>
          <w:sz w:val="20"/>
          <w:szCs w:val="20"/>
          <w:lang w:eastAsia="pl-PL"/>
        </w:rPr>
        <w:t>2)</w:t>
      </w:r>
      <w:r w:rsidRPr="00A9598B">
        <w:rPr>
          <w:rFonts w:eastAsia="Times New Roman" w:cs="Verdana"/>
          <w:sz w:val="20"/>
          <w:szCs w:val="20"/>
          <w:lang w:eastAsia="pl-PL"/>
        </w:rPr>
        <w:tab/>
        <w:t>wszystkie informacje podane w niniejszym sprawozdaniu są zgodne z aktualnym stanem prawnym i faktycznym;</w:t>
      </w:r>
    </w:p>
    <w:p w14:paraId="0C543BE1" w14:textId="77777777" w:rsidR="00A9598B" w:rsidRPr="00A9598B" w:rsidRDefault="00A9598B" w:rsidP="00422743">
      <w:pPr>
        <w:widowControl w:val="0"/>
        <w:tabs>
          <w:tab w:val="left" w:pos="284"/>
        </w:tabs>
        <w:autoSpaceDE w:val="0"/>
        <w:autoSpaceDN w:val="0"/>
        <w:adjustRightInd w:val="0"/>
        <w:spacing w:after="0" w:line="240" w:lineRule="auto"/>
        <w:ind w:left="284" w:hanging="284"/>
        <w:jc w:val="both"/>
        <w:rPr>
          <w:rFonts w:eastAsia="Times New Roman" w:cs="Verdana"/>
          <w:sz w:val="20"/>
          <w:szCs w:val="20"/>
          <w:lang w:eastAsia="pl-PL"/>
        </w:rPr>
      </w:pPr>
      <w:r w:rsidRPr="00A9598B">
        <w:rPr>
          <w:rFonts w:eastAsia="Times New Roman" w:cs="Verdana"/>
          <w:sz w:val="20"/>
          <w:szCs w:val="20"/>
          <w:lang w:eastAsia="pl-PL"/>
        </w:rPr>
        <w:t>3)</w:t>
      </w:r>
      <w:r w:rsidRPr="00A9598B">
        <w:rPr>
          <w:rFonts w:eastAsia="Times New Roman" w:cs="Verdana"/>
          <w:sz w:val="20"/>
          <w:szCs w:val="20"/>
          <w:lang w:eastAsia="pl-PL"/>
        </w:rPr>
        <w:tab/>
        <w:t>w zakresie związanym z otwartym konkursem ofert, w tym z gromadzeniem, przetwarzaniem i przekazywaniem danych osobowych, a także wprowadzaniem ich do systemów informatycznych, osoby, których dotyczą te dane, złożyły stosowne oświadczenia zgodnie z przepisami o ochronie danych osobowych.</w:t>
      </w:r>
    </w:p>
    <w:p w14:paraId="1689DB1E" w14:textId="77777777" w:rsidR="00A9598B" w:rsidRPr="00A9598B" w:rsidRDefault="00A9598B" w:rsidP="00422743">
      <w:pPr>
        <w:widowControl w:val="0"/>
        <w:tabs>
          <w:tab w:val="left" w:pos="284"/>
        </w:tabs>
        <w:autoSpaceDE w:val="0"/>
        <w:autoSpaceDN w:val="0"/>
        <w:adjustRightInd w:val="0"/>
        <w:spacing w:after="0" w:line="240" w:lineRule="auto"/>
        <w:ind w:left="284" w:hanging="284"/>
        <w:jc w:val="both"/>
        <w:rPr>
          <w:rFonts w:eastAsia="Times New Roman" w:cs="Verdana"/>
          <w:sz w:val="16"/>
          <w:szCs w:val="16"/>
          <w:lang w:eastAsia="pl-PL"/>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A9598B" w:rsidRPr="00A9598B" w14:paraId="2D602C78" w14:textId="77777777" w:rsidTr="00514205">
        <w:tc>
          <w:tcPr>
            <w:tcW w:w="7654" w:type="dxa"/>
          </w:tcPr>
          <w:p w14:paraId="41A7C01A" w14:textId="77777777" w:rsidR="00A9598B" w:rsidRPr="00A9598B" w:rsidRDefault="00A9598B" w:rsidP="00422743">
            <w:pPr>
              <w:spacing w:after="0" w:line="240" w:lineRule="auto"/>
              <w:ind w:right="-108"/>
              <w:jc w:val="both"/>
              <w:rPr>
                <w:rFonts w:eastAsia="Times New Roman" w:cs="Calibri"/>
                <w:color w:val="000000"/>
                <w:sz w:val="20"/>
                <w:lang w:eastAsia="pl-PL"/>
              </w:rPr>
            </w:pPr>
          </w:p>
          <w:p w14:paraId="5B8173BE" w14:textId="77777777" w:rsidR="00A9598B" w:rsidRPr="00A9598B" w:rsidRDefault="00A9598B" w:rsidP="00422743">
            <w:pPr>
              <w:spacing w:after="0" w:line="240" w:lineRule="auto"/>
              <w:ind w:right="-108"/>
              <w:jc w:val="center"/>
              <w:rPr>
                <w:rFonts w:eastAsia="Times New Roman" w:cs="Calibri"/>
                <w:color w:val="000000"/>
                <w:sz w:val="18"/>
                <w:lang w:eastAsia="pl-PL"/>
              </w:rPr>
            </w:pPr>
            <w:r w:rsidRPr="00A9598B">
              <w:rPr>
                <w:rFonts w:eastAsia="Times New Roman" w:cs="Calibri"/>
                <w:color w:val="000000"/>
                <w:sz w:val="18"/>
                <w:lang w:eastAsia="pl-PL"/>
              </w:rPr>
              <w:t>……………………………………………………………………………………………………………………………………………………………</w:t>
            </w:r>
          </w:p>
          <w:p w14:paraId="1042391C" w14:textId="77777777" w:rsidR="00A9598B" w:rsidRPr="00A9598B" w:rsidRDefault="00A9598B" w:rsidP="00422743">
            <w:pPr>
              <w:spacing w:after="0" w:line="240" w:lineRule="auto"/>
              <w:ind w:right="-108"/>
              <w:jc w:val="center"/>
              <w:rPr>
                <w:rFonts w:eastAsia="Times New Roman" w:cs="Calibri"/>
                <w:color w:val="000000"/>
                <w:sz w:val="18"/>
                <w:lang w:eastAsia="pl-PL"/>
              </w:rPr>
            </w:pPr>
          </w:p>
          <w:p w14:paraId="5795AF07" w14:textId="77777777" w:rsidR="00A9598B" w:rsidRPr="00A9598B" w:rsidRDefault="00A9598B" w:rsidP="00422743">
            <w:pPr>
              <w:spacing w:after="0" w:line="240" w:lineRule="auto"/>
              <w:ind w:right="-108"/>
              <w:jc w:val="center"/>
              <w:rPr>
                <w:rFonts w:eastAsia="Times New Roman" w:cs="Calibri"/>
                <w:color w:val="000000"/>
                <w:sz w:val="18"/>
                <w:lang w:eastAsia="pl-PL"/>
              </w:rPr>
            </w:pPr>
            <w:r w:rsidRPr="00A9598B">
              <w:rPr>
                <w:rFonts w:eastAsia="Times New Roman" w:cs="Calibri"/>
                <w:color w:val="000000"/>
                <w:sz w:val="18"/>
                <w:lang w:eastAsia="pl-PL"/>
              </w:rPr>
              <w:t>……………………………………………………………………………………..…………………………………………………………………...</w:t>
            </w:r>
          </w:p>
          <w:p w14:paraId="246880CD" w14:textId="77777777" w:rsidR="00A9598B" w:rsidRPr="00A9598B" w:rsidRDefault="00A9598B" w:rsidP="00422743">
            <w:pPr>
              <w:spacing w:after="0" w:line="240" w:lineRule="auto"/>
              <w:ind w:right="-108"/>
              <w:jc w:val="center"/>
              <w:rPr>
                <w:rFonts w:eastAsia="Arial" w:cs="Calibri"/>
                <w:color w:val="000000"/>
                <w:sz w:val="18"/>
                <w:lang w:eastAsia="pl-PL"/>
              </w:rPr>
            </w:pPr>
            <w:r w:rsidRPr="00A9598B">
              <w:rPr>
                <w:rFonts w:eastAsia="Arial" w:cs="Calibri"/>
                <w:color w:val="000000"/>
                <w:sz w:val="18"/>
                <w:lang w:eastAsia="pl-PL"/>
              </w:rPr>
              <w:t>Podpis osoby upoważnionej lub podpisy osób upoważnionych</w:t>
            </w:r>
          </w:p>
          <w:p w14:paraId="58220978" w14:textId="77777777" w:rsidR="00A9598B" w:rsidRPr="00A9598B" w:rsidRDefault="00A9598B" w:rsidP="00422743">
            <w:pPr>
              <w:spacing w:after="0" w:line="240" w:lineRule="auto"/>
              <w:ind w:right="-108"/>
              <w:jc w:val="center"/>
              <w:rPr>
                <w:rFonts w:eastAsia="Arial" w:cs="Calibri"/>
                <w:color w:val="000000"/>
                <w:sz w:val="18"/>
                <w:lang w:eastAsia="pl-PL"/>
              </w:rPr>
            </w:pPr>
            <w:r w:rsidRPr="00A9598B">
              <w:rPr>
                <w:rFonts w:eastAsia="Arial" w:cs="Calibri"/>
                <w:color w:val="000000"/>
                <w:sz w:val="18"/>
                <w:lang w:eastAsia="pl-PL"/>
              </w:rPr>
              <w:t xml:space="preserve">do składania oświadczeń woli w zakresie zobowiązań finansowych w imieniu Zleceniobiorców. </w:t>
            </w:r>
          </w:p>
          <w:p w14:paraId="2CD227FF" w14:textId="77777777" w:rsidR="00A9598B" w:rsidRPr="00A9598B" w:rsidRDefault="00A9598B" w:rsidP="00422743">
            <w:pPr>
              <w:spacing w:after="0" w:line="240" w:lineRule="auto"/>
              <w:ind w:right="-108"/>
              <w:jc w:val="center"/>
              <w:rPr>
                <w:rFonts w:eastAsia="Arial" w:cs="Calibri"/>
                <w:color w:val="000000"/>
                <w:sz w:val="18"/>
                <w:lang w:eastAsia="pl-PL"/>
              </w:rPr>
            </w:pPr>
            <w:r w:rsidRPr="00A9598B">
              <w:rPr>
                <w:rFonts w:eastAsia="Arial" w:cs="Calibri"/>
                <w:color w:val="000000"/>
                <w:sz w:val="18"/>
                <w:lang w:eastAsia="pl-PL"/>
              </w:rPr>
              <w:t>W przypadku podpisów nieczytelnych należy czytelnie podać imię i nazwisko osoby podpisującej.</w:t>
            </w:r>
            <w:r w:rsidRPr="00A9598B">
              <w:rPr>
                <w:rFonts w:eastAsia="Arial" w:cs="Calibri"/>
                <w:color w:val="000000"/>
                <w:sz w:val="18"/>
                <w:vertAlign w:val="superscript"/>
                <w:lang w:eastAsia="pl-PL"/>
              </w:rPr>
              <w:footnoteReference w:id="9"/>
            </w:r>
            <w:r w:rsidRPr="00A9598B">
              <w:rPr>
                <w:rFonts w:eastAsia="Arial" w:cs="Calibri"/>
                <w:color w:val="000000"/>
                <w:sz w:val="18"/>
                <w:vertAlign w:val="superscript"/>
                <w:lang w:eastAsia="pl-PL"/>
              </w:rPr>
              <w:t>)</w:t>
            </w:r>
          </w:p>
          <w:p w14:paraId="15552E97" w14:textId="77777777" w:rsidR="00A9598B" w:rsidRPr="00A9598B" w:rsidRDefault="00A9598B" w:rsidP="00422743">
            <w:pPr>
              <w:spacing w:after="0" w:line="240" w:lineRule="auto"/>
              <w:ind w:right="-108"/>
              <w:jc w:val="center"/>
              <w:rPr>
                <w:rFonts w:eastAsia="Arial" w:cs="Calibri"/>
                <w:color w:val="000000"/>
                <w:sz w:val="18"/>
                <w:lang w:eastAsia="pl-PL"/>
              </w:rPr>
            </w:pPr>
          </w:p>
          <w:p w14:paraId="7FE91F3C" w14:textId="77777777" w:rsidR="00A9598B" w:rsidRPr="00A9598B" w:rsidRDefault="00A9598B" w:rsidP="00422743">
            <w:pPr>
              <w:spacing w:after="0" w:line="240" w:lineRule="auto"/>
              <w:jc w:val="center"/>
              <w:rPr>
                <w:rFonts w:eastAsia="Times New Roman"/>
                <w:color w:val="000000"/>
                <w:sz w:val="24"/>
                <w:szCs w:val="24"/>
                <w:lang w:eastAsia="pl-PL"/>
              </w:rPr>
            </w:pPr>
            <w:r w:rsidRPr="00A9598B">
              <w:rPr>
                <w:rFonts w:eastAsia="Arial" w:cs="Calibri"/>
                <w:color w:val="000000"/>
                <w:sz w:val="18"/>
                <w:lang w:eastAsia="pl-PL"/>
              </w:rPr>
              <w:t>Data ……………………………………………….</w:t>
            </w:r>
          </w:p>
        </w:tc>
      </w:tr>
    </w:tbl>
    <w:p w14:paraId="5D96D22E" w14:textId="77777777" w:rsidR="00A9598B" w:rsidRPr="00A9598B" w:rsidRDefault="00A9598B" w:rsidP="00422743">
      <w:pPr>
        <w:widowControl w:val="0"/>
        <w:autoSpaceDE w:val="0"/>
        <w:autoSpaceDN w:val="0"/>
        <w:adjustRightInd w:val="0"/>
        <w:spacing w:after="0" w:line="240" w:lineRule="auto"/>
        <w:jc w:val="both"/>
        <w:rPr>
          <w:rFonts w:eastAsia="Times New Roman"/>
          <w:sz w:val="16"/>
          <w:szCs w:val="16"/>
          <w:lang w:eastAsia="pl-PL"/>
        </w:rPr>
      </w:pPr>
      <w:r w:rsidRPr="00A9598B">
        <w:rPr>
          <w:rFonts w:eastAsia="Times New Roman"/>
          <w:sz w:val="16"/>
          <w:szCs w:val="16"/>
          <w:lang w:eastAsia="pl-PL"/>
        </w:rPr>
        <w:t>POUCZENIE</w:t>
      </w:r>
    </w:p>
    <w:p w14:paraId="7E0A1FB3" w14:textId="77777777" w:rsidR="00A9598B" w:rsidRPr="00A9598B" w:rsidRDefault="00A9598B" w:rsidP="00422743">
      <w:pPr>
        <w:widowControl w:val="0"/>
        <w:autoSpaceDE w:val="0"/>
        <w:autoSpaceDN w:val="0"/>
        <w:adjustRightInd w:val="0"/>
        <w:spacing w:after="0" w:line="240" w:lineRule="auto"/>
        <w:jc w:val="both"/>
        <w:rPr>
          <w:rFonts w:eastAsia="Times New Roman"/>
          <w:sz w:val="16"/>
          <w:szCs w:val="16"/>
          <w:lang w:eastAsia="pl-PL"/>
        </w:rPr>
      </w:pPr>
      <w:r w:rsidRPr="00A9598B">
        <w:rPr>
          <w:rFonts w:eastAsia="Times New Roman"/>
          <w:sz w:val="16"/>
          <w:szCs w:val="16"/>
          <w:lang w:eastAsia="pl-PL"/>
        </w:rPr>
        <w:t>Sprawozdania składa się osobiście lub przesyła przesyłką poleconą na adres Zleceniodawcy w terminie przewidzianym w umowie.</w:t>
      </w:r>
    </w:p>
    <w:p w14:paraId="656F12EE" w14:textId="77777777" w:rsidR="00A9598B" w:rsidRPr="00A9598B" w:rsidRDefault="00A9598B" w:rsidP="00422743">
      <w:pPr>
        <w:spacing w:after="0" w:line="240" w:lineRule="auto"/>
        <w:jc w:val="both"/>
        <w:rPr>
          <w:rFonts w:eastAsia="Times New Roman" w:cs="Verdana"/>
          <w:sz w:val="16"/>
          <w:szCs w:val="16"/>
          <w:lang w:eastAsia="pl-PL"/>
        </w:rPr>
      </w:pPr>
      <w:r w:rsidRPr="00A9598B">
        <w:rPr>
          <w:rFonts w:eastAsia="Times New Roman"/>
          <w:sz w:val="16"/>
          <w:szCs w:val="16"/>
          <w:lang w:eastAsia="pl-PL"/>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z 2017 r. poz. 570, </w:t>
      </w:r>
      <w:r w:rsidRPr="00A9598B">
        <w:rPr>
          <w:rFonts w:eastAsia="Times New Roman"/>
          <w:sz w:val="16"/>
          <w:szCs w:val="16"/>
          <w:lang w:eastAsia="pl-PL"/>
        </w:rPr>
        <w:br/>
        <w:t>z późn. zm.), za poświadczeniem przedłożenia Zleceniodawcy, lub nadane w polskiej placówce pocztowej operatora publicznego.</w:t>
      </w:r>
    </w:p>
    <w:p w14:paraId="71362CDE" w14:textId="77777777" w:rsidR="00A9598B" w:rsidRPr="00A9598B" w:rsidRDefault="00A9598B" w:rsidP="00422743">
      <w:pPr>
        <w:spacing w:after="0" w:line="240" w:lineRule="auto"/>
        <w:ind w:firstLine="720"/>
        <w:rPr>
          <w:rFonts w:eastAsia="Times New Roman" w:cs="Verdana"/>
          <w:color w:val="000000"/>
          <w:sz w:val="16"/>
          <w:szCs w:val="16"/>
          <w:lang w:eastAsia="pl-PL"/>
        </w:rPr>
      </w:pPr>
    </w:p>
    <w:p w14:paraId="46643CE1" w14:textId="77777777" w:rsidR="00A9598B" w:rsidRPr="00A9598B" w:rsidRDefault="00A9598B" w:rsidP="00422743">
      <w:pPr>
        <w:autoSpaceDE w:val="0"/>
        <w:autoSpaceDN w:val="0"/>
        <w:adjustRightInd w:val="0"/>
        <w:spacing w:after="0" w:line="240" w:lineRule="auto"/>
        <w:rPr>
          <w:rFonts w:ascii="Times New Roman" w:hAnsi="Times New Roman"/>
          <w:sz w:val="18"/>
          <w:szCs w:val="18"/>
        </w:rPr>
      </w:pPr>
    </w:p>
    <w:p w14:paraId="36B9FC03" w14:textId="24D9DFA0" w:rsidR="00564893" w:rsidRPr="00220388" w:rsidRDefault="00564893" w:rsidP="00935ECF">
      <w:pPr>
        <w:autoSpaceDE w:val="0"/>
        <w:autoSpaceDN w:val="0"/>
        <w:adjustRightInd w:val="0"/>
        <w:spacing w:after="0" w:line="240" w:lineRule="auto"/>
        <w:rPr>
          <w:rFonts w:ascii="Times New Roman" w:eastAsia="Arial" w:hAnsi="Times New Roman"/>
          <w:bCs/>
          <w:szCs w:val="24"/>
          <w:lang w:eastAsia="pl-PL"/>
        </w:rPr>
      </w:pPr>
    </w:p>
    <w:sectPr w:rsidR="00564893" w:rsidRPr="00220388" w:rsidSect="000076B2">
      <w:footerReference w:type="defaul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9ED5FE" w14:textId="77777777" w:rsidR="00770E5B" w:rsidRDefault="00770E5B" w:rsidP="00E027B0">
      <w:pPr>
        <w:spacing w:after="0" w:line="240" w:lineRule="auto"/>
      </w:pPr>
      <w:r>
        <w:separator/>
      </w:r>
    </w:p>
  </w:endnote>
  <w:endnote w:type="continuationSeparator" w:id="0">
    <w:p w14:paraId="1B2F23AA" w14:textId="77777777" w:rsidR="00770E5B" w:rsidRDefault="00770E5B" w:rsidP="00E02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C9D77" w14:textId="77777777" w:rsidR="00890226" w:rsidRPr="00E923BC" w:rsidRDefault="00000000">
    <w:pPr>
      <w:jc w:val="right"/>
    </w:pPr>
    <w:r>
      <w:fldChar w:fldCharType="begin"/>
    </w:r>
    <w:r>
      <w:instrText>PAGE</w:instrText>
    </w:r>
    <w:r>
      <w:fldChar w:fldCharType="separate"/>
    </w:r>
    <w:r w:rsidR="0036507A">
      <w:rPr>
        <w:noProof/>
      </w:rPr>
      <w:t>25</w:t>
    </w:r>
    <w:r>
      <w:rPr>
        <w:noProof/>
      </w:rPr>
      <w:fldChar w:fldCharType="end"/>
    </w:r>
  </w:p>
  <w:p w14:paraId="6C218E2F" w14:textId="77777777" w:rsidR="00890226" w:rsidRDefault="0089022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33F2DD" w14:textId="77777777" w:rsidR="00770E5B" w:rsidRDefault="00770E5B" w:rsidP="00E027B0">
      <w:pPr>
        <w:spacing w:after="0" w:line="240" w:lineRule="auto"/>
      </w:pPr>
      <w:r>
        <w:separator/>
      </w:r>
    </w:p>
  </w:footnote>
  <w:footnote w:type="continuationSeparator" w:id="0">
    <w:p w14:paraId="41C9FE15" w14:textId="77777777" w:rsidR="00770E5B" w:rsidRDefault="00770E5B" w:rsidP="00E027B0">
      <w:pPr>
        <w:spacing w:after="0" w:line="240" w:lineRule="auto"/>
      </w:pPr>
      <w:r>
        <w:continuationSeparator/>
      </w:r>
    </w:p>
  </w:footnote>
  <w:footnote w:id="1">
    <w:p w14:paraId="4CB1E50A" w14:textId="77777777" w:rsidR="00890226" w:rsidRPr="00023D7E" w:rsidRDefault="00890226" w:rsidP="00A9598B">
      <w:pPr>
        <w:pStyle w:val="Tekstprzypisudolnego"/>
        <w:ind w:left="142" w:hanging="142"/>
        <w:jc w:val="both"/>
      </w:pPr>
      <w:r w:rsidRPr="00023D7E">
        <w:rPr>
          <w:rStyle w:val="Odwoanieprzypisudolnego"/>
        </w:rPr>
        <w:footnoteRef/>
      </w:r>
      <w:r w:rsidRPr="00023D7E">
        <w:rPr>
          <w:vertAlign w:val="superscript"/>
        </w:rPr>
        <w:t>)</w:t>
      </w:r>
      <w:r w:rsidRPr="00023D7E">
        <w:rPr>
          <w:sz w:val="18"/>
          <w:szCs w:val="18"/>
        </w:rPr>
        <w:t>Dotyczy podzlecenia realizacji zadania, o którym mowa w art. 16 ust. 4 ustawy z dnia 24 kwietnia 2003  r. o działalności pożytku publicznego i o wolontariacie.</w:t>
      </w:r>
    </w:p>
  </w:footnote>
  <w:footnote w:id="2">
    <w:p w14:paraId="5FACA153" w14:textId="77777777" w:rsidR="00890226" w:rsidRPr="00023D7E" w:rsidRDefault="00890226" w:rsidP="008923DF">
      <w:pPr>
        <w:pStyle w:val="Tekstprzypisudolnego"/>
        <w:spacing w:after="0"/>
        <w:ind w:left="284" w:hanging="284"/>
        <w:jc w:val="both"/>
      </w:pPr>
      <w:r w:rsidRPr="00023D7E">
        <w:rPr>
          <w:rStyle w:val="Odwoanieprzypisudolnego"/>
        </w:rPr>
        <w:footnoteRef/>
      </w:r>
      <w:r w:rsidRPr="00023D7E">
        <w:rPr>
          <w:vertAlign w:val="superscript"/>
        </w:rPr>
        <w:t>)</w:t>
      </w:r>
      <w:r w:rsidRPr="00023D7E">
        <w:rPr>
          <w:sz w:val="18"/>
          <w:szCs w:val="18"/>
        </w:rPr>
        <w:t>Wypełnić jedynie w przypadku wsparcia realizacji zadania publicznego.</w:t>
      </w:r>
    </w:p>
  </w:footnote>
  <w:footnote w:id="3">
    <w:p w14:paraId="7CB5CE2E" w14:textId="77777777" w:rsidR="00890226" w:rsidRPr="00023D7E" w:rsidRDefault="00890226" w:rsidP="008923DF">
      <w:pPr>
        <w:pStyle w:val="Tekstprzypisudolnego"/>
        <w:spacing w:after="0"/>
        <w:ind w:left="284" w:hanging="284"/>
        <w:jc w:val="both"/>
      </w:pPr>
      <w:r w:rsidRPr="00023D7E">
        <w:rPr>
          <w:rStyle w:val="Odwoanieprzypisudolnego"/>
        </w:rPr>
        <w:footnoteRef/>
      </w:r>
      <w:r w:rsidRPr="00023D7E">
        <w:rPr>
          <w:vertAlign w:val="superscript"/>
        </w:rPr>
        <w:t>)</w:t>
      </w:r>
      <w:r w:rsidRPr="00023D7E">
        <w:rPr>
          <w:sz w:val="18"/>
          <w:szCs w:val="18"/>
        </w:rPr>
        <w:t xml:space="preserve">Na przykład dotacje z budżetu państwa lub budżetu jednostki samorządu terytorialnego, funduszy celowych, środki </w:t>
      </w:r>
      <w:r w:rsidRPr="00023D7E">
        <w:rPr>
          <w:sz w:val="18"/>
          <w:szCs w:val="18"/>
        </w:rPr>
        <w:br/>
        <w:t>z funduszy strukturalnych.</w:t>
      </w:r>
    </w:p>
  </w:footnote>
  <w:footnote w:id="4">
    <w:p w14:paraId="65B3C387" w14:textId="77777777" w:rsidR="00890226" w:rsidRPr="00023D7E" w:rsidRDefault="00890226" w:rsidP="008923DF">
      <w:pPr>
        <w:pStyle w:val="Tekstprzypisudolnego"/>
        <w:spacing w:after="0"/>
        <w:ind w:left="284" w:hanging="284"/>
        <w:jc w:val="both"/>
      </w:pPr>
      <w:r w:rsidRPr="00023D7E">
        <w:rPr>
          <w:rStyle w:val="Odwoanieprzypisudolnego"/>
        </w:rPr>
        <w:footnoteRef/>
      </w:r>
      <w:r w:rsidRPr="00023D7E">
        <w:rPr>
          <w:vertAlign w:val="superscript"/>
        </w:rPr>
        <w:t>)</w:t>
      </w:r>
      <w:r w:rsidRPr="00023D7E">
        <w:rPr>
          <w:sz w:val="18"/>
          <w:szCs w:val="18"/>
        </w:rPr>
        <w:t>Wypełnić jedynie w przypadku, gdy umowa dopuszczała wycenę wkładu rzeczowego.</w:t>
      </w:r>
    </w:p>
  </w:footnote>
  <w:footnote w:id="5">
    <w:p w14:paraId="3C6105F5" w14:textId="77777777" w:rsidR="00890226" w:rsidRPr="00023D7E" w:rsidRDefault="00890226" w:rsidP="008923DF">
      <w:pPr>
        <w:pStyle w:val="Tekstprzypisudolnego"/>
        <w:spacing w:after="0"/>
        <w:ind w:left="284" w:hanging="284"/>
        <w:jc w:val="both"/>
      </w:pPr>
      <w:r w:rsidRPr="00023D7E">
        <w:rPr>
          <w:rStyle w:val="Odwoanieprzypisudolnego"/>
        </w:rPr>
        <w:footnoteRef/>
      </w:r>
      <w:r w:rsidRPr="00023D7E">
        <w:rPr>
          <w:vertAlign w:val="superscript"/>
        </w:rPr>
        <w:t>)</w:t>
      </w:r>
      <w:r w:rsidRPr="00023D7E">
        <w:rPr>
          <w:rFonts w:eastAsia="Arial"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itp.)wykorzystana w realizacji zadania publicznego.</w:t>
      </w:r>
    </w:p>
  </w:footnote>
  <w:footnote w:id="6">
    <w:p w14:paraId="712E61C4" w14:textId="77777777" w:rsidR="00890226" w:rsidRPr="00023D7E" w:rsidRDefault="00890226" w:rsidP="008923DF">
      <w:pPr>
        <w:pStyle w:val="Tekstprzypisudolnego"/>
        <w:spacing w:after="0"/>
        <w:ind w:left="284" w:hanging="284"/>
        <w:jc w:val="both"/>
      </w:pPr>
      <w:r w:rsidRPr="00023D7E">
        <w:rPr>
          <w:rStyle w:val="Odwoanieprzypisudolnego"/>
        </w:rPr>
        <w:footnoteRef/>
      </w:r>
      <w:r w:rsidRPr="00023D7E">
        <w:rPr>
          <w:vertAlign w:val="superscript"/>
        </w:rPr>
        <w:t>)</w:t>
      </w:r>
      <w:r w:rsidRPr="00023D7E">
        <w:rPr>
          <w:sz w:val="18"/>
          <w:szCs w:val="18"/>
        </w:rPr>
        <w:t>Procentowy udział kwoty dotacji, o której mowa w pkt 1.1, w całkowitych kosztach zadania publicznego należy podać z dokładnością do dwóch miejsc po przecinku.</w:t>
      </w:r>
    </w:p>
  </w:footnote>
  <w:footnote w:id="7">
    <w:p w14:paraId="1B698D46" w14:textId="77777777" w:rsidR="00890226" w:rsidRPr="00023D7E" w:rsidRDefault="00890226" w:rsidP="008923DF">
      <w:pPr>
        <w:pStyle w:val="Tekstprzypisudolnego"/>
        <w:spacing w:after="0"/>
        <w:ind w:left="284" w:hanging="284"/>
        <w:jc w:val="both"/>
      </w:pPr>
      <w:r w:rsidRPr="00023D7E">
        <w:rPr>
          <w:rStyle w:val="Odwoanieprzypisudolnego"/>
        </w:rPr>
        <w:footnoteRef/>
      </w:r>
      <w:r w:rsidRPr="00023D7E">
        <w:rPr>
          <w:vertAlign w:val="superscript"/>
        </w:rPr>
        <w:t>)</w:t>
      </w:r>
      <w:r w:rsidRPr="00023D7E">
        <w:rPr>
          <w:sz w:val="18"/>
          <w:szCs w:val="18"/>
        </w:rPr>
        <w:t>Procentowy udział innych środków finansowych, o których mowa w pkt 2, w stosunku do otrzymanej kwoty dotacji należy podać z dokładnością do dwóch miejsc po przecinku.</w:t>
      </w:r>
    </w:p>
  </w:footnote>
  <w:footnote w:id="8">
    <w:p w14:paraId="3B5D6DA7" w14:textId="77777777" w:rsidR="00890226" w:rsidRPr="00023D7E" w:rsidRDefault="00890226" w:rsidP="008923DF">
      <w:pPr>
        <w:pStyle w:val="Tekstprzypisudolnego"/>
        <w:spacing w:after="0"/>
        <w:ind w:left="284" w:hanging="284"/>
        <w:jc w:val="both"/>
      </w:pPr>
      <w:r w:rsidRPr="00023D7E">
        <w:rPr>
          <w:rStyle w:val="Odwoanieprzypisudolnego"/>
        </w:rPr>
        <w:footnoteRef/>
      </w:r>
      <w:r w:rsidRPr="00023D7E">
        <w:rPr>
          <w:vertAlign w:val="superscript"/>
        </w:rPr>
        <w:t>)</w:t>
      </w:r>
      <w:r w:rsidRPr="00023D7E">
        <w:rPr>
          <w:sz w:val="18"/>
          <w:szCs w:val="18"/>
        </w:rPr>
        <w:t>Procentowy udział środków niefinansowych, o których mowa w pkt 3, w stosunku do otrzymanej kwoty dotacji należy podać z dokładnością do dwóch miejsc po przecinku.</w:t>
      </w:r>
    </w:p>
  </w:footnote>
  <w:footnote w:id="9">
    <w:p w14:paraId="0A44747E" w14:textId="77777777" w:rsidR="00890226" w:rsidRPr="00023D7E" w:rsidRDefault="00890226" w:rsidP="00A9598B">
      <w:pPr>
        <w:pStyle w:val="Tekstprzypisudolnego"/>
        <w:jc w:val="both"/>
      </w:pPr>
      <w:r w:rsidRPr="00023D7E">
        <w:rPr>
          <w:rStyle w:val="Odwoanieprzypisudolnego"/>
        </w:rPr>
        <w:footnoteRef/>
      </w:r>
      <w:r w:rsidRPr="00023D7E">
        <w:rPr>
          <w:vertAlign w:val="superscript"/>
        </w:rPr>
        <w:t>)</w:t>
      </w:r>
      <w:r w:rsidRPr="00023D7E">
        <w:rPr>
          <w:sz w:val="18"/>
          <w:szCs w:val="18"/>
        </w:rPr>
        <w:t>Nie dotyczy sprawozdania sporządzanego w formie dokumentu elektronicznego.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decimal"/>
      <w:lvlText w:val="%1."/>
      <w:lvlJc w:val="left"/>
      <w:pPr>
        <w:tabs>
          <w:tab w:val="num" w:pos="0"/>
        </w:tabs>
        <w:ind w:left="720" w:hanging="360"/>
      </w:pPr>
      <w:rPr>
        <w:rFonts w:ascii="Times New Roman" w:eastAsia="TimesNewRoman" w:hAnsi="Times New Roman" w:cs="Times New Roman" w:hint="default"/>
        <w:b w:val="0"/>
        <w:i w:val="0"/>
        <w:caps w:val="0"/>
        <w:smallCaps w:val="0"/>
        <w:spacing w:val="0"/>
        <w:sz w:val="22"/>
        <w:szCs w:val="22"/>
      </w:rPr>
    </w:lvl>
  </w:abstractNum>
  <w:abstractNum w:abstractNumId="1" w15:restartNumberingAfterBreak="0">
    <w:nsid w:val="00000003"/>
    <w:multiLevelType w:val="multilevel"/>
    <w:tmpl w:val="00000003"/>
    <w:name w:val="WW8Num3"/>
    <w:lvl w:ilvl="0">
      <w:start w:val="1"/>
      <w:numFmt w:val="decimal"/>
      <w:lvlText w:val="%1."/>
      <w:lvlJc w:val="left"/>
      <w:pPr>
        <w:tabs>
          <w:tab w:val="num" w:pos="0"/>
        </w:tabs>
        <w:ind w:left="1080" w:hanging="360"/>
      </w:pPr>
      <w:rPr>
        <w:b w:val="0"/>
        <w:i w:val="0"/>
        <w:caps w:val="0"/>
        <w:smallCaps w:val="0"/>
        <w:spacing w:val="0"/>
      </w:rPr>
    </w:lvl>
    <w:lvl w:ilvl="1">
      <w:start w:val="5"/>
      <w:numFmt w:val="decimal"/>
      <w:lvlText w:val="%2."/>
      <w:lvlJc w:val="left"/>
      <w:pPr>
        <w:tabs>
          <w:tab w:val="num" w:pos="0"/>
        </w:tabs>
        <w:ind w:left="1800" w:hanging="360"/>
      </w:pPr>
    </w:lvl>
    <w:lvl w:ilvl="2">
      <w:start w:val="1"/>
      <w:numFmt w:val="lowerLetter"/>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15:restartNumberingAfterBreak="0">
    <w:nsid w:val="00000004"/>
    <w:multiLevelType w:val="multilevel"/>
    <w:tmpl w:val="00000004"/>
    <w:name w:val="WW8Num4"/>
    <w:lvl w:ilvl="0">
      <w:start w:val="6"/>
      <w:numFmt w:val="decimal"/>
      <w:lvlText w:val="%1."/>
      <w:lvlJc w:val="left"/>
      <w:pPr>
        <w:tabs>
          <w:tab w:val="num" w:pos="720"/>
        </w:tabs>
        <w:ind w:left="720" w:hanging="360"/>
      </w:pPr>
      <w:rPr>
        <w:rFonts w:ascii="Times New Roman" w:eastAsia="TimesNewRoman" w:hAnsi="Times New Roman" w:cs="Times New Roman"/>
        <w:b w:val="0"/>
        <w:i w:val="0"/>
        <w:caps w:val="0"/>
        <w:smallCaps w:val="0"/>
        <w:spacing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6"/>
    <w:multiLevelType w:val="multilevel"/>
    <w:tmpl w:val="1EA2A53E"/>
    <w:name w:val="WW8Num6"/>
    <w:lvl w:ilvl="0">
      <w:start w:val="1"/>
      <w:numFmt w:val="lowerLetter"/>
      <w:lvlText w:val="%1)"/>
      <w:lvlJc w:val="left"/>
      <w:pPr>
        <w:tabs>
          <w:tab w:val="num" w:pos="0"/>
        </w:tabs>
        <w:ind w:left="1080" w:hanging="360"/>
      </w:pPr>
      <w:rPr>
        <w:b w:val="0"/>
        <w:i w:val="0"/>
        <w:caps w:val="0"/>
        <w:smallCaps w:val="0"/>
        <w:spacing w:val="0"/>
        <w:sz w:val="22"/>
        <w:szCs w:val="22"/>
      </w:rPr>
    </w:lvl>
    <w:lvl w:ilvl="1">
      <w:start w:val="5"/>
      <w:numFmt w:val="decimal"/>
      <w:lvlText w:val="%2."/>
      <w:lvlJc w:val="left"/>
      <w:pPr>
        <w:tabs>
          <w:tab w:val="num" w:pos="0"/>
        </w:tabs>
        <w:ind w:left="1800" w:hanging="360"/>
      </w:pPr>
    </w:lvl>
    <w:lvl w:ilvl="2">
      <w:start w:val="1"/>
      <w:numFmt w:val="lowerLetter"/>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 w15:restartNumberingAfterBreak="0">
    <w:nsid w:val="00000007"/>
    <w:multiLevelType w:val="multilevel"/>
    <w:tmpl w:val="F50C5AB2"/>
    <w:name w:val="WW8Num7"/>
    <w:lvl w:ilvl="0">
      <w:start w:val="1"/>
      <w:numFmt w:val="lowerLetter"/>
      <w:lvlText w:val="%1)"/>
      <w:lvlJc w:val="left"/>
      <w:pPr>
        <w:tabs>
          <w:tab w:val="num" w:pos="0"/>
        </w:tabs>
        <w:ind w:left="1080" w:hanging="360"/>
      </w:pPr>
    </w:lvl>
    <w:lvl w:ilvl="1">
      <w:start w:val="5"/>
      <w:numFmt w:val="decimal"/>
      <w:lvlText w:val="%2."/>
      <w:lvlJc w:val="left"/>
      <w:pPr>
        <w:tabs>
          <w:tab w:val="num" w:pos="0"/>
        </w:tabs>
        <w:ind w:left="1800" w:hanging="360"/>
      </w:pPr>
    </w:lvl>
    <w:lvl w:ilvl="2">
      <w:start w:val="1"/>
      <w:numFmt w:val="lowerLetter"/>
      <w:lvlText w:val="%3)"/>
      <w:lvlJc w:val="right"/>
      <w:pPr>
        <w:tabs>
          <w:tab w:val="num" w:pos="0"/>
        </w:tabs>
        <w:ind w:left="2520" w:hanging="180"/>
      </w:pPr>
      <w:rPr>
        <w:b w:val="0"/>
        <w:i w:val="0"/>
        <w:caps w:val="0"/>
        <w:smallCaps w:val="0"/>
        <w:spacing w:val="0"/>
      </w:r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 w15:restartNumberingAfterBreak="0">
    <w:nsid w:val="00B42B6A"/>
    <w:multiLevelType w:val="hybridMultilevel"/>
    <w:tmpl w:val="5DFC0BEA"/>
    <w:lvl w:ilvl="0" w:tplc="4B22AC42">
      <w:start w:val="5"/>
      <w:numFmt w:val="decimal"/>
      <w:lvlText w:val="%1."/>
      <w:lvlJc w:val="left"/>
      <w:pPr>
        <w:tabs>
          <w:tab w:val="num" w:pos="360"/>
        </w:tabs>
        <w:ind w:left="360" w:hanging="360"/>
      </w:pPr>
      <w:rPr>
        <w:rFonts w:ascii="Times New Roman" w:hAnsi="Times New Roman" w:cs="Times New Roman" w:hint="default"/>
      </w:rPr>
    </w:lvl>
    <w:lvl w:ilvl="1" w:tplc="04150019" w:tentative="1">
      <w:start w:val="1"/>
      <w:numFmt w:val="lowerLetter"/>
      <w:lvlText w:val="%2."/>
      <w:lvlJc w:val="left"/>
      <w:pPr>
        <w:ind w:left="-3947" w:hanging="360"/>
      </w:pPr>
    </w:lvl>
    <w:lvl w:ilvl="2" w:tplc="0415001B" w:tentative="1">
      <w:start w:val="1"/>
      <w:numFmt w:val="lowerRoman"/>
      <w:lvlText w:val="%3."/>
      <w:lvlJc w:val="right"/>
      <w:pPr>
        <w:ind w:left="-3227" w:hanging="180"/>
      </w:pPr>
    </w:lvl>
    <w:lvl w:ilvl="3" w:tplc="0415000F" w:tentative="1">
      <w:start w:val="1"/>
      <w:numFmt w:val="decimal"/>
      <w:lvlText w:val="%4."/>
      <w:lvlJc w:val="left"/>
      <w:pPr>
        <w:ind w:left="-2507" w:hanging="360"/>
      </w:pPr>
    </w:lvl>
    <w:lvl w:ilvl="4" w:tplc="04150019" w:tentative="1">
      <w:start w:val="1"/>
      <w:numFmt w:val="lowerLetter"/>
      <w:lvlText w:val="%5."/>
      <w:lvlJc w:val="left"/>
      <w:pPr>
        <w:ind w:left="-1787" w:hanging="360"/>
      </w:pPr>
    </w:lvl>
    <w:lvl w:ilvl="5" w:tplc="0415001B" w:tentative="1">
      <w:start w:val="1"/>
      <w:numFmt w:val="lowerRoman"/>
      <w:lvlText w:val="%6."/>
      <w:lvlJc w:val="right"/>
      <w:pPr>
        <w:ind w:left="-1067" w:hanging="180"/>
      </w:pPr>
    </w:lvl>
    <w:lvl w:ilvl="6" w:tplc="0415000F" w:tentative="1">
      <w:start w:val="1"/>
      <w:numFmt w:val="decimal"/>
      <w:lvlText w:val="%7."/>
      <w:lvlJc w:val="left"/>
      <w:pPr>
        <w:ind w:left="-347" w:hanging="360"/>
      </w:pPr>
    </w:lvl>
    <w:lvl w:ilvl="7" w:tplc="04150019" w:tentative="1">
      <w:start w:val="1"/>
      <w:numFmt w:val="lowerLetter"/>
      <w:lvlText w:val="%8."/>
      <w:lvlJc w:val="left"/>
      <w:pPr>
        <w:ind w:left="373" w:hanging="360"/>
      </w:pPr>
    </w:lvl>
    <w:lvl w:ilvl="8" w:tplc="0415001B" w:tentative="1">
      <w:start w:val="1"/>
      <w:numFmt w:val="lowerRoman"/>
      <w:lvlText w:val="%9."/>
      <w:lvlJc w:val="right"/>
      <w:pPr>
        <w:ind w:left="1093" w:hanging="180"/>
      </w:pPr>
    </w:lvl>
  </w:abstractNum>
  <w:abstractNum w:abstractNumId="6" w15:restartNumberingAfterBreak="0">
    <w:nsid w:val="00D80923"/>
    <w:multiLevelType w:val="hybridMultilevel"/>
    <w:tmpl w:val="5B7E695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39513F3"/>
    <w:multiLevelType w:val="hybridMultilevel"/>
    <w:tmpl w:val="BF5A816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040D16B7"/>
    <w:multiLevelType w:val="hybridMultilevel"/>
    <w:tmpl w:val="AD1A3C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5EB3475"/>
    <w:multiLevelType w:val="hybridMultilevel"/>
    <w:tmpl w:val="BA4EB610"/>
    <w:lvl w:ilvl="0" w:tplc="EFF8C310">
      <w:start w:val="1"/>
      <w:numFmt w:val="decimal"/>
      <w:lvlText w:val="%1."/>
      <w:lvlJc w:val="left"/>
      <w:pPr>
        <w:ind w:left="720" w:hanging="360"/>
      </w:pPr>
    </w:lvl>
    <w:lvl w:ilvl="1" w:tplc="04150019">
      <w:start w:val="1"/>
      <w:numFmt w:val="lowerLetter"/>
      <w:lvlText w:val="%2."/>
      <w:lvlJc w:val="left"/>
      <w:pPr>
        <w:ind w:left="1440" w:hanging="360"/>
      </w:pPr>
    </w:lvl>
    <w:lvl w:ilvl="2" w:tplc="46907116">
      <w:start w:val="1"/>
      <w:numFmt w:val="upp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7E8796C"/>
    <w:multiLevelType w:val="hybridMultilevel"/>
    <w:tmpl w:val="A0FC8A9E"/>
    <w:lvl w:ilvl="0" w:tplc="2F240714">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190A3E87"/>
    <w:multiLevelType w:val="hybridMultilevel"/>
    <w:tmpl w:val="1C7033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C74374B"/>
    <w:multiLevelType w:val="hybridMultilevel"/>
    <w:tmpl w:val="5F640522"/>
    <w:lvl w:ilvl="0" w:tplc="48961886">
      <w:start w:val="1"/>
      <w:numFmt w:val="decimal"/>
      <w:lvlText w:val="%1)"/>
      <w:lvlJc w:val="left"/>
      <w:pPr>
        <w:ind w:left="783" w:hanging="360"/>
      </w:pPr>
      <w:rPr>
        <w:b w:val="0"/>
      </w:rPr>
    </w:lvl>
    <w:lvl w:ilvl="1" w:tplc="04150019" w:tentative="1">
      <w:start w:val="1"/>
      <w:numFmt w:val="lowerLetter"/>
      <w:lvlText w:val="%2."/>
      <w:lvlJc w:val="left"/>
      <w:pPr>
        <w:ind w:left="1503" w:hanging="360"/>
      </w:pPr>
    </w:lvl>
    <w:lvl w:ilvl="2" w:tplc="0415001B" w:tentative="1">
      <w:start w:val="1"/>
      <w:numFmt w:val="lowerRoman"/>
      <w:lvlText w:val="%3."/>
      <w:lvlJc w:val="right"/>
      <w:pPr>
        <w:ind w:left="2223" w:hanging="180"/>
      </w:pPr>
    </w:lvl>
    <w:lvl w:ilvl="3" w:tplc="0415000F" w:tentative="1">
      <w:start w:val="1"/>
      <w:numFmt w:val="decimal"/>
      <w:lvlText w:val="%4."/>
      <w:lvlJc w:val="left"/>
      <w:pPr>
        <w:ind w:left="2943" w:hanging="360"/>
      </w:pPr>
    </w:lvl>
    <w:lvl w:ilvl="4" w:tplc="04150019" w:tentative="1">
      <w:start w:val="1"/>
      <w:numFmt w:val="lowerLetter"/>
      <w:lvlText w:val="%5."/>
      <w:lvlJc w:val="left"/>
      <w:pPr>
        <w:ind w:left="3663" w:hanging="360"/>
      </w:pPr>
    </w:lvl>
    <w:lvl w:ilvl="5" w:tplc="0415001B" w:tentative="1">
      <w:start w:val="1"/>
      <w:numFmt w:val="lowerRoman"/>
      <w:lvlText w:val="%6."/>
      <w:lvlJc w:val="right"/>
      <w:pPr>
        <w:ind w:left="4383" w:hanging="180"/>
      </w:pPr>
    </w:lvl>
    <w:lvl w:ilvl="6" w:tplc="0415000F" w:tentative="1">
      <w:start w:val="1"/>
      <w:numFmt w:val="decimal"/>
      <w:lvlText w:val="%7."/>
      <w:lvlJc w:val="left"/>
      <w:pPr>
        <w:ind w:left="5103" w:hanging="360"/>
      </w:pPr>
    </w:lvl>
    <w:lvl w:ilvl="7" w:tplc="04150019" w:tentative="1">
      <w:start w:val="1"/>
      <w:numFmt w:val="lowerLetter"/>
      <w:lvlText w:val="%8."/>
      <w:lvlJc w:val="left"/>
      <w:pPr>
        <w:ind w:left="5823" w:hanging="360"/>
      </w:pPr>
    </w:lvl>
    <w:lvl w:ilvl="8" w:tplc="0415001B" w:tentative="1">
      <w:start w:val="1"/>
      <w:numFmt w:val="lowerRoman"/>
      <w:lvlText w:val="%9."/>
      <w:lvlJc w:val="right"/>
      <w:pPr>
        <w:ind w:left="6543" w:hanging="180"/>
      </w:pPr>
    </w:lvl>
  </w:abstractNum>
  <w:abstractNum w:abstractNumId="13" w15:restartNumberingAfterBreak="0">
    <w:nsid w:val="21393E81"/>
    <w:multiLevelType w:val="hybridMultilevel"/>
    <w:tmpl w:val="72246E22"/>
    <w:lvl w:ilvl="0" w:tplc="6F80EC3A">
      <w:start w:val="1"/>
      <w:numFmt w:val="decimal"/>
      <w:lvlText w:val="%1)"/>
      <w:lvlJc w:val="left"/>
      <w:pPr>
        <w:ind w:left="720" w:hanging="360"/>
      </w:pPr>
      <w:rPr>
        <w:rFonts w:ascii="Calibri" w:hAnsi="Calibri" w:cs="Calibri"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1A20261"/>
    <w:multiLevelType w:val="multilevel"/>
    <w:tmpl w:val="EA068A04"/>
    <w:name w:val="WW8Num72"/>
    <w:lvl w:ilvl="0">
      <w:start w:val="1"/>
      <w:numFmt w:val="lowerLetter"/>
      <w:lvlText w:val="%1)"/>
      <w:lvlJc w:val="left"/>
      <w:pPr>
        <w:tabs>
          <w:tab w:val="num" w:pos="0"/>
        </w:tabs>
        <w:ind w:left="1080" w:hanging="360"/>
      </w:pPr>
      <w:rPr>
        <w:rFonts w:hint="default"/>
      </w:rPr>
    </w:lvl>
    <w:lvl w:ilvl="1">
      <w:start w:val="5"/>
      <w:numFmt w:val="decimal"/>
      <w:lvlText w:val="%2."/>
      <w:lvlJc w:val="left"/>
      <w:pPr>
        <w:tabs>
          <w:tab w:val="num" w:pos="0"/>
        </w:tabs>
        <w:ind w:left="1800" w:hanging="360"/>
      </w:pPr>
      <w:rPr>
        <w:rFonts w:hint="default"/>
      </w:rPr>
    </w:lvl>
    <w:lvl w:ilvl="2">
      <w:start w:val="1"/>
      <w:numFmt w:val="lowerLetter"/>
      <w:lvlText w:val="%3)"/>
      <w:lvlJc w:val="right"/>
      <w:pPr>
        <w:tabs>
          <w:tab w:val="num" w:pos="0"/>
        </w:tabs>
        <w:ind w:left="2520" w:hanging="180"/>
      </w:pPr>
      <w:rPr>
        <w:rFonts w:hint="default"/>
        <w:b w:val="0"/>
        <w:i w:val="0"/>
        <w:caps w:val="0"/>
        <w:smallCaps w:val="0"/>
        <w:spacing w:val="0"/>
      </w:rPr>
    </w:lvl>
    <w:lvl w:ilvl="3">
      <w:start w:val="1"/>
      <w:numFmt w:val="decimal"/>
      <w:lvlText w:val="%4."/>
      <w:lvlJc w:val="left"/>
      <w:pPr>
        <w:tabs>
          <w:tab w:val="num" w:pos="0"/>
        </w:tabs>
        <w:ind w:left="3240" w:hanging="360"/>
      </w:pPr>
      <w:rPr>
        <w:rFonts w:hint="default"/>
      </w:rPr>
    </w:lvl>
    <w:lvl w:ilvl="4">
      <w:start w:val="1"/>
      <w:numFmt w:val="lowerLetter"/>
      <w:lvlText w:val="%5."/>
      <w:lvlJc w:val="left"/>
      <w:pPr>
        <w:tabs>
          <w:tab w:val="num" w:pos="0"/>
        </w:tabs>
        <w:ind w:left="3960" w:hanging="360"/>
      </w:pPr>
      <w:rPr>
        <w:rFonts w:hint="default"/>
      </w:rPr>
    </w:lvl>
    <w:lvl w:ilvl="5">
      <w:start w:val="1"/>
      <w:numFmt w:val="lowerRoman"/>
      <w:lvlText w:val="%6."/>
      <w:lvlJc w:val="right"/>
      <w:pPr>
        <w:tabs>
          <w:tab w:val="num" w:pos="0"/>
        </w:tabs>
        <w:ind w:left="4680" w:hanging="180"/>
      </w:pPr>
      <w:rPr>
        <w:rFonts w:hint="default"/>
      </w:rPr>
    </w:lvl>
    <w:lvl w:ilvl="6">
      <w:start w:val="1"/>
      <w:numFmt w:val="decimal"/>
      <w:lvlText w:val="%7."/>
      <w:lvlJc w:val="left"/>
      <w:pPr>
        <w:tabs>
          <w:tab w:val="num" w:pos="0"/>
        </w:tabs>
        <w:ind w:left="5400" w:hanging="360"/>
      </w:pPr>
      <w:rPr>
        <w:rFonts w:hint="default"/>
      </w:rPr>
    </w:lvl>
    <w:lvl w:ilvl="7">
      <w:start w:val="1"/>
      <w:numFmt w:val="lowerLetter"/>
      <w:lvlText w:val="%8."/>
      <w:lvlJc w:val="left"/>
      <w:pPr>
        <w:tabs>
          <w:tab w:val="num" w:pos="0"/>
        </w:tabs>
        <w:ind w:left="6120" w:hanging="360"/>
      </w:pPr>
      <w:rPr>
        <w:rFonts w:hint="default"/>
      </w:rPr>
    </w:lvl>
    <w:lvl w:ilvl="8">
      <w:start w:val="1"/>
      <w:numFmt w:val="lowerRoman"/>
      <w:lvlText w:val="%9."/>
      <w:lvlJc w:val="right"/>
      <w:pPr>
        <w:tabs>
          <w:tab w:val="num" w:pos="0"/>
        </w:tabs>
        <w:ind w:left="6840" w:hanging="180"/>
      </w:pPr>
      <w:rPr>
        <w:rFonts w:hint="default"/>
      </w:rPr>
    </w:lvl>
  </w:abstractNum>
  <w:abstractNum w:abstractNumId="15" w15:restartNumberingAfterBreak="0">
    <w:nsid w:val="22612827"/>
    <w:multiLevelType w:val="hybridMultilevel"/>
    <w:tmpl w:val="270679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14B4810"/>
    <w:multiLevelType w:val="hybridMultilevel"/>
    <w:tmpl w:val="9708A94E"/>
    <w:lvl w:ilvl="0" w:tplc="0415000F">
      <w:start w:val="1"/>
      <w:numFmt w:val="decimal"/>
      <w:lvlText w:val="%1."/>
      <w:lvlJc w:val="left"/>
      <w:pPr>
        <w:ind w:left="1080" w:hanging="720"/>
      </w:pPr>
      <w:rPr>
        <w:rFonts w:hint="default"/>
        <w:b/>
      </w:rPr>
    </w:lvl>
    <w:lvl w:ilvl="1" w:tplc="B59A7F44">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403080D"/>
    <w:multiLevelType w:val="hybridMultilevel"/>
    <w:tmpl w:val="04F81232"/>
    <w:lvl w:ilvl="0" w:tplc="5C2A222C">
      <w:start w:val="2"/>
      <w:numFmt w:val="decimal"/>
      <w:lvlText w:val="%1."/>
      <w:lvlJc w:val="left"/>
      <w:pPr>
        <w:tabs>
          <w:tab w:val="num" w:pos="3960"/>
        </w:tabs>
        <w:ind w:left="39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94B21E8"/>
    <w:multiLevelType w:val="hybridMultilevel"/>
    <w:tmpl w:val="14F0B91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15:restartNumberingAfterBreak="0">
    <w:nsid w:val="39A23CEB"/>
    <w:multiLevelType w:val="multilevel"/>
    <w:tmpl w:val="89200AA6"/>
    <w:lvl w:ilvl="0">
      <w:start w:val="1"/>
      <w:numFmt w:val="decimal"/>
      <w:lvlText w:val="%1)"/>
      <w:lvlJc w:val="left"/>
      <w:pPr>
        <w:tabs>
          <w:tab w:val="num" w:pos="0"/>
        </w:tabs>
        <w:ind w:left="1080" w:hanging="360"/>
      </w:pPr>
      <w:rPr>
        <w:rFonts w:hint="default"/>
      </w:rPr>
    </w:lvl>
    <w:lvl w:ilvl="1">
      <w:start w:val="5"/>
      <w:numFmt w:val="decimal"/>
      <w:lvlText w:val="%2."/>
      <w:lvlJc w:val="left"/>
      <w:pPr>
        <w:tabs>
          <w:tab w:val="num" w:pos="0"/>
        </w:tabs>
        <w:ind w:left="1800" w:hanging="360"/>
      </w:pPr>
      <w:rPr>
        <w:rFonts w:hint="default"/>
      </w:rPr>
    </w:lvl>
    <w:lvl w:ilvl="2">
      <w:start w:val="1"/>
      <w:numFmt w:val="lowerLetter"/>
      <w:lvlText w:val="%3)"/>
      <w:lvlJc w:val="right"/>
      <w:pPr>
        <w:tabs>
          <w:tab w:val="num" w:pos="0"/>
        </w:tabs>
        <w:ind w:left="2520" w:hanging="180"/>
      </w:pPr>
      <w:rPr>
        <w:rFonts w:hint="default"/>
        <w:b w:val="0"/>
        <w:i w:val="0"/>
        <w:caps w:val="0"/>
        <w:smallCaps w:val="0"/>
        <w:spacing w:val="0"/>
      </w:rPr>
    </w:lvl>
    <w:lvl w:ilvl="3">
      <w:start w:val="1"/>
      <w:numFmt w:val="decimal"/>
      <w:lvlText w:val="%4."/>
      <w:lvlJc w:val="left"/>
      <w:pPr>
        <w:tabs>
          <w:tab w:val="num" w:pos="0"/>
        </w:tabs>
        <w:ind w:left="3240" w:hanging="360"/>
      </w:pPr>
      <w:rPr>
        <w:rFonts w:hint="default"/>
      </w:rPr>
    </w:lvl>
    <w:lvl w:ilvl="4">
      <w:start w:val="1"/>
      <w:numFmt w:val="lowerLetter"/>
      <w:lvlText w:val="%5."/>
      <w:lvlJc w:val="left"/>
      <w:pPr>
        <w:tabs>
          <w:tab w:val="num" w:pos="0"/>
        </w:tabs>
        <w:ind w:left="3960" w:hanging="360"/>
      </w:pPr>
      <w:rPr>
        <w:rFonts w:hint="default"/>
      </w:rPr>
    </w:lvl>
    <w:lvl w:ilvl="5">
      <w:start w:val="1"/>
      <w:numFmt w:val="lowerRoman"/>
      <w:lvlText w:val="%6."/>
      <w:lvlJc w:val="right"/>
      <w:pPr>
        <w:tabs>
          <w:tab w:val="num" w:pos="0"/>
        </w:tabs>
        <w:ind w:left="4680" w:hanging="180"/>
      </w:pPr>
      <w:rPr>
        <w:rFonts w:hint="default"/>
      </w:rPr>
    </w:lvl>
    <w:lvl w:ilvl="6">
      <w:start w:val="1"/>
      <w:numFmt w:val="decimal"/>
      <w:lvlText w:val="%7."/>
      <w:lvlJc w:val="left"/>
      <w:pPr>
        <w:tabs>
          <w:tab w:val="num" w:pos="0"/>
        </w:tabs>
        <w:ind w:left="5400" w:hanging="360"/>
      </w:pPr>
      <w:rPr>
        <w:rFonts w:hint="default"/>
      </w:rPr>
    </w:lvl>
    <w:lvl w:ilvl="7">
      <w:start w:val="1"/>
      <w:numFmt w:val="lowerLetter"/>
      <w:lvlText w:val="%8."/>
      <w:lvlJc w:val="left"/>
      <w:pPr>
        <w:tabs>
          <w:tab w:val="num" w:pos="0"/>
        </w:tabs>
        <w:ind w:left="6120" w:hanging="360"/>
      </w:pPr>
      <w:rPr>
        <w:rFonts w:hint="default"/>
      </w:rPr>
    </w:lvl>
    <w:lvl w:ilvl="8">
      <w:start w:val="1"/>
      <w:numFmt w:val="lowerRoman"/>
      <w:lvlText w:val="%9."/>
      <w:lvlJc w:val="right"/>
      <w:pPr>
        <w:tabs>
          <w:tab w:val="num" w:pos="0"/>
        </w:tabs>
        <w:ind w:left="6840" w:hanging="180"/>
      </w:pPr>
      <w:rPr>
        <w:rFonts w:hint="default"/>
      </w:rPr>
    </w:lvl>
  </w:abstractNum>
  <w:abstractNum w:abstractNumId="20" w15:restartNumberingAfterBreak="0">
    <w:nsid w:val="3AA92174"/>
    <w:multiLevelType w:val="hybridMultilevel"/>
    <w:tmpl w:val="3DE6ED9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0164CDA"/>
    <w:multiLevelType w:val="hybridMultilevel"/>
    <w:tmpl w:val="4A9CBB5A"/>
    <w:lvl w:ilvl="0" w:tplc="438CB8E8">
      <w:start w:val="1"/>
      <w:numFmt w:val="decimal"/>
      <w:lvlText w:val="%1."/>
      <w:lvlJc w:val="left"/>
      <w:pPr>
        <w:tabs>
          <w:tab w:val="num" w:pos="644"/>
        </w:tabs>
        <w:ind w:left="644" w:hanging="360"/>
      </w:pPr>
      <w:rPr>
        <w:rFonts w:ascii="Times New Roman" w:hAnsi="Times New Roman" w:cs="Times New Roman" w:hint="default"/>
      </w:rPr>
    </w:lvl>
    <w:lvl w:ilvl="1" w:tplc="04150019" w:tentative="1">
      <w:start w:val="1"/>
      <w:numFmt w:val="lowerLetter"/>
      <w:lvlText w:val="%2."/>
      <w:lvlJc w:val="left"/>
      <w:pPr>
        <w:tabs>
          <w:tab w:val="num" w:pos="1582"/>
        </w:tabs>
        <w:ind w:left="1582" w:hanging="360"/>
      </w:pPr>
    </w:lvl>
    <w:lvl w:ilvl="2" w:tplc="0415001B" w:tentative="1">
      <w:start w:val="1"/>
      <w:numFmt w:val="lowerRoman"/>
      <w:lvlText w:val="%3."/>
      <w:lvlJc w:val="right"/>
      <w:pPr>
        <w:tabs>
          <w:tab w:val="num" w:pos="2302"/>
        </w:tabs>
        <w:ind w:left="2302" w:hanging="180"/>
      </w:pPr>
    </w:lvl>
    <w:lvl w:ilvl="3" w:tplc="0415000F" w:tentative="1">
      <w:start w:val="1"/>
      <w:numFmt w:val="decimal"/>
      <w:lvlText w:val="%4."/>
      <w:lvlJc w:val="left"/>
      <w:pPr>
        <w:tabs>
          <w:tab w:val="num" w:pos="3022"/>
        </w:tabs>
        <w:ind w:left="3022" w:hanging="360"/>
      </w:pPr>
    </w:lvl>
    <w:lvl w:ilvl="4" w:tplc="04150019" w:tentative="1">
      <w:start w:val="1"/>
      <w:numFmt w:val="lowerLetter"/>
      <w:lvlText w:val="%5."/>
      <w:lvlJc w:val="left"/>
      <w:pPr>
        <w:tabs>
          <w:tab w:val="num" w:pos="3742"/>
        </w:tabs>
        <w:ind w:left="3742" w:hanging="360"/>
      </w:pPr>
    </w:lvl>
    <w:lvl w:ilvl="5" w:tplc="0415001B" w:tentative="1">
      <w:start w:val="1"/>
      <w:numFmt w:val="lowerRoman"/>
      <w:lvlText w:val="%6."/>
      <w:lvlJc w:val="right"/>
      <w:pPr>
        <w:tabs>
          <w:tab w:val="num" w:pos="4462"/>
        </w:tabs>
        <w:ind w:left="4462" w:hanging="180"/>
      </w:pPr>
    </w:lvl>
    <w:lvl w:ilvl="6" w:tplc="0415000F" w:tentative="1">
      <w:start w:val="1"/>
      <w:numFmt w:val="decimal"/>
      <w:lvlText w:val="%7."/>
      <w:lvlJc w:val="left"/>
      <w:pPr>
        <w:tabs>
          <w:tab w:val="num" w:pos="5182"/>
        </w:tabs>
        <w:ind w:left="5182" w:hanging="360"/>
      </w:pPr>
    </w:lvl>
    <w:lvl w:ilvl="7" w:tplc="04150019" w:tentative="1">
      <w:start w:val="1"/>
      <w:numFmt w:val="lowerLetter"/>
      <w:lvlText w:val="%8."/>
      <w:lvlJc w:val="left"/>
      <w:pPr>
        <w:tabs>
          <w:tab w:val="num" w:pos="5902"/>
        </w:tabs>
        <w:ind w:left="5902" w:hanging="360"/>
      </w:pPr>
    </w:lvl>
    <w:lvl w:ilvl="8" w:tplc="0415001B" w:tentative="1">
      <w:start w:val="1"/>
      <w:numFmt w:val="lowerRoman"/>
      <w:lvlText w:val="%9."/>
      <w:lvlJc w:val="right"/>
      <w:pPr>
        <w:tabs>
          <w:tab w:val="num" w:pos="6622"/>
        </w:tabs>
        <w:ind w:left="6622" w:hanging="180"/>
      </w:pPr>
    </w:lvl>
  </w:abstractNum>
  <w:abstractNum w:abstractNumId="22" w15:restartNumberingAfterBreak="0">
    <w:nsid w:val="443B55B5"/>
    <w:multiLevelType w:val="hybridMultilevel"/>
    <w:tmpl w:val="960CF4B2"/>
    <w:lvl w:ilvl="0" w:tplc="71EE3C16">
      <w:start w:val="1"/>
      <w:numFmt w:val="decimal"/>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23" w15:restartNumberingAfterBreak="0">
    <w:nsid w:val="46057E64"/>
    <w:multiLevelType w:val="hybridMultilevel"/>
    <w:tmpl w:val="C8806D5C"/>
    <w:lvl w:ilvl="0" w:tplc="B336ABB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76F1E56"/>
    <w:multiLevelType w:val="hybridMultilevel"/>
    <w:tmpl w:val="429EF98A"/>
    <w:lvl w:ilvl="0" w:tplc="666C991C">
      <w:start w:val="1"/>
      <w:numFmt w:val="decimal"/>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25" w15:restartNumberingAfterBreak="0">
    <w:nsid w:val="4CB03F19"/>
    <w:multiLevelType w:val="hybridMultilevel"/>
    <w:tmpl w:val="DD409256"/>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50470821"/>
    <w:multiLevelType w:val="hybridMultilevel"/>
    <w:tmpl w:val="4A9CBB5A"/>
    <w:lvl w:ilvl="0" w:tplc="438CB8E8">
      <w:start w:val="1"/>
      <w:numFmt w:val="decimal"/>
      <w:lvlText w:val="%1."/>
      <w:lvlJc w:val="left"/>
      <w:pPr>
        <w:tabs>
          <w:tab w:val="num" w:pos="502"/>
        </w:tabs>
        <w:ind w:left="502" w:hanging="360"/>
      </w:pPr>
      <w:rPr>
        <w:rFonts w:ascii="Times New Roman" w:hAnsi="Times New Roman" w:cs="Times New Roman" w:hint="default"/>
      </w:rPr>
    </w:lvl>
    <w:lvl w:ilvl="1" w:tplc="04150019" w:tentative="1">
      <w:start w:val="1"/>
      <w:numFmt w:val="lowerLetter"/>
      <w:lvlText w:val="%2."/>
      <w:lvlJc w:val="left"/>
      <w:pPr>
        <w:tabs>
          <w:tab w:val="num" w:pos="1582"/>
        </w:tabs>
        <w:ind w:left="1582" w:hanging="360"/>
      </w:pPr>
    </w:lvl>
    <w:lvl w:ilvl="2" w:tplc="0415001B" w:tentative="1">
      <w:start w:val="1"/>
      <w:numFmt w:val="lowerRoman"/>
      <w:lvlText w:val="%3."/>
      <w:lvlJc w:val="right"/>
      <w:pPr>
        <w:tabs>
          <w:tab w:val="num" w:pos="2302"/>
        </w:tabs>
        <w:ind w:left="2302" w:hanging="180"/>
      </w:pPr>
    </w:lvl>
    <w:lvl w:ilvl="3" w:tplc="0415000F" w:tentative="1">
      <w:start w:val="1"/>
      <w:numFmt w:val="decimal"/>
      <w:lvlText w:val="%4."/>
      <w:lvlJc w:val="left"/>
      <w:pPr>
        <w:tabs>
          <w:tab w:val="num" w:pos="3022"/>
        </w:tabs>
        <w:ind w:left="3022" w:hanging="360"/>
      </w:pPr>
    </w:lvl>
    <w:lvl w:ilvl="4" w:tplc="04150019" w:tentative="1">
      <w:start w:val="1"/>
      <w:numFmt w:val="lowerLetter"/>
      <w:lvlText w:val="%5."/>
      <w:lvlJc w:val="left"/>
      <w:pPr>
        <w:tabs>
          <w:tab w:val="num" w:pos="3742"/>
        </w:tabs>
        <w:ind w:left="3742" w:hanging="360"/>
      </w:pPr>
    </w:lvl>
    <w:lvl w:ilvl="5" w:tplc="0415001B" w:tentative="1">
      <w:start w:val="1"/>
      <w:numFmt w:val="lowerRoman"/>
      <w:lvlText w:val="%6."/>
      <w:lvlJc w:val="right"/>
      <w:pPr>
        <w:tabs>
          <w:tab w:val="num" w:pos="4462"/>
        </w:tabs>
        <w:ind w:left="4462" w:hanging="180"/>
      </w:pPr>
    </w:lvl>
    <w:lvl w:ilvl="6" w:tplc="0415000F" w:tentative="1">
      <w:start w:val="1"/>
      <w:numFmt w:val="decimal"/>
      <w:lvlText w:val="%7."/>
      <w:lvlJc w:val="left"/>
      <w:pPr>
        <w:tabs>
          <w:tab w:val="num" w:pos="5182"/>
        </w:tabs>
        <w:ind w:left="5182" w:hanging="360"/>
      </w:pPr>
    </w:lvl>
    <w:lvl w:ilvl="7" w:tplc="04150019" w:tentative="1">
      <w:start w:val="1"/>
      <w:numFmt w:val="lowerLetter"/>
      <w:lvlText w:val="%8."/>
      <w:lvlJc w:val="left"/>
      <w:pPr>
        <w:tabs>
          <w:tab w:val="num" w:pos="5902"/>
        </w:tabs>
        <w:ind w:left="5902" w:hanging="360"/>
      </w:pPr>
    </w:lvl>
    <w:lvl w:ilvl="8" w:tplc="0415001B" w:tentative="1">
      <w:start w:val="1"/>
      <w:numFmt w:val="lowerRoman"/>
      <w:lvlText w:val="%9."/>
      <w:lvlJc w:val="right"/>
      <w:pPr>
        <w:tabs>
          <w:tab w:val="num" w:pos="6622"/>
        </w:tabs>
        <w:ind w:left="6622" w:hanging="180"/>
      </w:pPr>
    </w:lvl>
  </w:abstractNum>
  <w:abstractNum w:abstractNumId="27" w15:restartNumberingAfterBreak="0">
    <w:nsid w:val="58711E17"/>
    <w:multiLevelType w:val="hybridMultilevel"/>
    <w:tmpl w:val="036217F6"/>
    <w:lvl w:ilvl="0" w:tplc="778E0ED2">
      <w:start w:val="1"/>
      <w:numFmt w:val="upperRoman"/>
      <w:lvlText w:val="%1."/>
      <w:lvlJc w:val="left"/>
      <w:pPr>
        <w:ind w:left="1080" w:hanging="720"/>
      </w:pPr>
      <w:rPr>
        <w:rFonts w:hint="default"/>
        <w:b/>
      </w:rPr>
    </w:lvl>
    <w:lvl w:ilvl="1" w:tplc="B59A7F44">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9F67A0B"/>
    <w:multiLevelType w:val="hybridMultilevel"/>
    <w:tmpl w:val="1408C8F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46907116">
      <w:start w:val="1"/>
      <w:numFmt w:val="upp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CB26094"/>
    <w:multiLevelType w:val="hybridMultilevel"/>
    <w:tmpl w:val="B4B88934"/>
    <w:lvl w:ilvl="0" w:tplc="FC3AF424">
      <w:start w:val="1"/>
      <w:numFmt w:val="lowerLetter"/>
      <w:lvlText w:val="%1)"/>
      <w:lvlJc w:val="left"/>
      <w:pPr>
        <w:ind w:left="1146" w:hanging="360"/>
      </w:pPr>
      <w:rPr>
        <w:rFonts w:hint="default"/>
      </w:rPr>
    </w:lvl>
    <w:lvl w:ilvl="1" w:tplc="04150011">
      <w:start w:val="1"/>
      <w:numFmt w:val="decimal"/>
      <w:lvlText w:val="%2)"/>
      <w:lvlJc w:val="left"/>
      <w:pPr>
        <w:ind w:left="1866" w:hanging="360"/>
      </w:pPr>
      <w:rPr>
        <w:rFonts w:hint="default"/>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0" w15:restartNumberingAfterBreak="0">
    <w:nsid w:val="628676D3"/>
    <w:multiLevelType w:val="hybridMultilevel"/>
    <w:tmpl w:val="80967EF8"/>
    <w:lvl w:ilvl="0" w:tplc="F9EEAA4A">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1" w15:restartNumberingAfterBreak="0">
    <w:nsid w:val="638F3BAA"/>
    <w:multiLevelType w:val="hybridMultilevel"/>
    <w:tmpl w:val="77D6CC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3CF4B89"/>
    <w:multiLevelType w:val="hybridMultilevel"/>
    <w:tmpl w:val="1B5AC080"/>
    <w:lvl w:ilvl="0" w:tplc="F9EEAA4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AC8373C"/>
    <w:multiLevelType w:val="hybridMultilevel"/>
    <w:tmpl w:val="0D02661E"/>
    <w:lvl w:ilvl="0" w:tplc="E5EE8F54">
      <w:start w:val="1"/>
      <w:numFmt w:val="decimal"/>
      <w:lvlText w:val="%1."/>
      <w:lvlJc w:val="left"/>
      <w:pPr>
        <w:ind w:left="720" w:hanging="360"/>
      </w:pPr>
      <w:rPr>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B560D52"/>
    <w:multiLevelType w:val="hybridMultilevel"/>
    <w:tmpl w:val="8DDA5F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D5B1863"/>
    <w:multiLevelType w:val="hybridMultilevel"/>
    <w:tmpl w:val="70CCA012"/>
    <w:lvl w:ilvl="0" w:tplc="C68EC60E">
      <w:start w:val="1"/>
      <w:numFmt w:val="decimal"/>
      <w:lvlText w:val="%1."/>
      <w:lvlJc w:val="left"/>
      <w:pPr>
        <w:ind w:left="502"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F850E9C"/>
    <w:multiLevelType w:val="hybridMultilevel"/>
    <w:tmpl w:val="567C3FD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3FC69FF"/>
    <w:multiLevelType w:val="hybridMultilevel"/>
    <w:tmpl w:val="43CC3436"/>
    <w:lvl w:ilvl="0" w:tplc="FE8E40E6">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8" w15:restartNumberingAfterBreak="0">
    <w:nsid w:val="74843745"/>
    <w:multiLevelType w:val="hybridMultilevel"/>
    <w:tmpl w:val="5B7E695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7BDD20A0"/>
    <w:multiLevelType w:val="hybridMultilevel"/>
    <w:tmpl w:val="A6687D38"/>
    <w:lvl w:ilvl="0" w:tplc="0415000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15:restartNumberingAfterBreak="0">
    <w:nsid w:val="7D267177"/>
    <w:multiLevelType w:val="hybridMultilevel"/>
    <w:tmpl w:val="BA4EB610"/>
    <w:lvl w:ilvl="0" w:tplc="EFF8C310">
      <w:start w:val="1"/>
      <w:numFmt w:val="decimal"/>
      <w:lvlText w:val="%1."/>
      <w:lvlJc w:val="left"/>
      <w:pPr>
        <w:ind w:left="720" w:hanging="360"/>
      </w:pPr>
    </w:lvl>
    <w:lvl w:ilvl="1" w:tplc="04150019">
      <w:start w:val="1"/>
      <w:numFmt w:val="lowerLetter"/>
      <w:lvlText w:val="%2."/>
      <w:lvlJc w:val="left"/>
      <w:pPr>
        <w:ind w:left="1440" w:hanging="360"/>
      </w:pPr>
    </w:lvl>
    <w:lvl w:ilvl="2" w:tplc="46907116">
      <w:start w:val="1"/>
      <w:numFmt w:val="upp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E240C1F"/>
    <w:multiLevelType w:val="hybridMultilevel"/>
    <w:tmpl w:val="56A8F1F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16cid:durableId="1533617870">
    <w:abstractNumId w:val="27"/>
  </w:num>
  <w:num w:numId="2" w16cid:durableId="982932218">
    <w:abstractNumId w:val="10"/>
  </w:num>
  <w:num w:numId="3" w16cid:durableId="838932215">
    <w:abstractNumId w:val="24"/>
  </w:num>
  <w:num w:numId="4" w16cid:durableId="933171079">
    <w:abstractNumId w:val="22"/>
  </w:num>
  <w:num w:numId="5" w16cid:durableId="476381812">
    <w:abstractNumId w:val="35"/>
  </w:num>
  <w:num w:numId="6" w16cid:durableId="1140924334">
    <w:abstractNumId w:val="37"/>
  </w:num>
  <w:num w:numId="7" w16cid:durableId="1164318925">
    <w:abstractNumId w:val="40"/>
  </w:num>
  <w:num w:numId="8" w16cid:durableId="1274629770">
    <w:abstractNumId w:val="38"/>
  </w:num>
  <w:num w:numId="9" w16cid:durableId="1758474479">
    <w:abstractNumId w:val="26"/>
  </w:num>
  <w:num w:numId="10" w16cid:durableId="534780211">
    <w:abstractNumId w:val="6"/>
  </w:num>
  <w:num w:numId="11" w16cid:durableId="1466386816">
    <w:abstractNumId w:val="31"/>
  </w:num>
  <w:num w:numId="12" w16cid:durableId="109594362">
    <w:abstractNumId w:val="17"/>
  </w:num>
  <w:num w:numId="13" w16cid:durableId="1872038139">
    <w:abstractNumId w:val="12"/>
  </w:num>
  <w:num w:numId="14" w16cid:durableId="1049573125">
    <w:abstractNumId w:val="21"/>
  </w:num>
  <w:num w:numId="15" w16cid:durableId="1432622974">
    <w:abstractNumId w:val="13"/>
  </w:num>
  <w:num w:numId="16" w16cid:durableId="863055846">
    <w:abstractNumId w:val="33"/>
  </w:num>
  <w:num w:numId="17" w16cid:durableId="169107634">
    <w:abstractNumId w:val="5"/>
  </w:num>
  <w:num w:numId="18" w16cid:durableId="975136134">
    <w:abstractNumId w:val="11"/>
  </w:num>
  <w:num w:numId="19" w16cid:durableId="990327217">
    <w:abstractNumId w:val="36"/>
  </w:num>
  <w:num w:numId="20" w16cid:durableId="787050078">
    <w:abstractNumId w:val="23"/>
  </w:num>
  <w:num w:numId="21" w16cid:durableId="745033247">
    <w:abstractNumId w:val="29"/>
  </w:num>
  <w:num w:numId="22" w16cid:durableId="1969777972">
    <w:abstractNumId w:val="25"/>
  </w:num>
  <w:num w:numId="23" w16cid:durableId="707531303">
    <w:abstractNumId w:val="34"/>
  </w:num>
  <w:num w:numId="24" w16cid:durableId="88352154">
    <w:abstractNumId w:val="19"/>
  </w:num>
  <w:num w:numId="25" w16cid:durableId="6059120">
    <w:abstractNumId w:val="20"/>
  </w:num>
  <w:num w:numId="26" w16cid:durableId="150872975">
    <w:abstractNumId w:val="18"/>
  </w:num>
  <w:num w:numId="27" w16cid:durableId="252514619">
    <w:abstractNumId w:val="28"/>
  </w:num>
  <w:num w:numId="28" w16cid:durableId="1116485700">
    <w:abstractNumId w:val="30"/>
  </w:num>
  <w:num w:numId="29" w16cid:durableId="1342274144">
    <w:abstractNumId w:val="7"/>
  </w:num>
  <w:num w:numId="30" w16cid:durableId="2098164171">
    <w:abstractNumId w:val="41"/>
  </w:num>
  <w:num w:numId="31" w16cid:durableId="1083448397">
    <w:abstractNumId w:val="15"/>
  </w:num>
  <w:num w:numId="32" w16cid:durableId="24185971">
    <w:abstractNumId w:val="32"/>
  </w:num>
  <w:num w:numId="33" w16cid:durableId="237518550">
    <w:abstractNumId w:val="9"/>
  </w:num>
  <w:num w:numId="34" w16cid:durableId="1924803586">
    <w:abstractNumId w:val="16"/>
  </w:num>
  <w:num w:numId="35" w16cid:durableId="1007276">
    <w:abstractNumId w:val="39"/>
  </w:num>
  <w:num w:numId="36" w16cid:durableId="1367177123">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42F"/>
    <w:rsid w:val="000076B2"/>
    <w:rsid w:val="00014641"/>
    <w:rsid w:val="000239F4"/>
    <w:rsid w:val="000313EE"/>
    <w:rsid w:val="00042C17"/>
    <w:rsid w:val="0004435F"/>
    <w:rsid w:val="0004616E"/>
    <w:rsid w:val="000505F1"/>
    <w:rsid w:val="00061171"/>
    <w:rsid w:val="00093E30"/>
    <w:rsid w:val="000A64A0"/>
    <w:rsid w:val="000B20D7"/>
    <w:rsid w:val="000B4847"/>
    <w:rsid w:val="000B7D94"/>
    <w:rsid w:val="000C348A"/>
    <w:rsid w:val="000E343E"/>
    <w:rsid w:val="000F09A9"/>
    <w:rsid w:val="000F7807"/>
    <w:rsid w:val="001047AB"/>
    <w:rsid w:val="00112FC8"/>
    <w:rsid w:val="00115533"/>
    <w:rsid w:val="00120948"/>
    <w:rsid w:val="00120D3D"/>
    <w:rsid w:val="00121C0A"/>
    <w:rsid w:val="00125BEC"/>
    <w:rsid w:val="00130E23"/>
    <w:rsid w:val="0013641F"/>
    <w:rsid w:val="0013693C"/>
    <w:rsid w:val="00144431"/>
    <w:rsid w:val="0014555D"/>
    <w:rsid w:val="0014573E"/>
    <w:rsid w:val="0014733D"/>
    <w:rsid w:val="00147388"/>
    <w:rsid w:val="001568B9"/>
    <w:rsid w:val="00163584"/>
    <w:rsid w:val="00166532"/>
    <w:rsid w:val="00175DE6"/>
    <w:rsid w:val="00182666"/>
    <w:rsid w:val="0018504A"/>
    <w:rsid w:val="001A70F5"/>
    <w:rsid w:val="001B3C66"/>
    <w:rsid w:val="001B56AA"/>
    <w:rsid w:val="001B69C4"/>
    <w:rsid w:val="001C1A38"/>
    <w:rsid w:val="001C1D42"/>
    <w:rsid w:val="001C7DC4"/>
    <w:rsid w:val="001D73CF"/>
    <w:rsid w:val="001E1A48"/>
    <w:rsid w:val="001F09F5"/>
    <w:rsid w:val="001F0F89"/>
    <w:rsid w:val="00207A4C"/>
    <w:rsid w:val="00211065"/>
    <w:rsid w:val="00220388"/>
    <w:rsid w:val="002212E6"/>
    <w:rsid w:val="00222DF5"/>
    <w:rsid w:val="0023464D"/>
    <w:rsid w:val="0024470E"/>
    <w:rsid w:val="00247224"/>
    <w:rsid w:val="002658DC"/>
    <w:rsid w:val="0027466D"/>
    <w:rsid w:val="002758E1"/>
    <w:rsid w:val="00275BFA"/>
    <w:rsid w:val="00294CD7"/>
    <w:rsid w:val="002A14DA"/>
    <w:rsid w:val="002A43C5"/>
    <w:rsid w:val="002B21D3"/>
    <w:rsid w:val="002B3D2D"/>
    <w:rsid w:val="002B56AC"/>
    <w:rsid w:val="002B68A4"/>
    <w:rsid w:val="002C79DF"/>
    <w:rsid w:val="002D178A"/>
    <w:rsid w:val="002D2708"/>
    <w:rsid w:val="002D3E91"/>
    <w:rsid w:val="002E2B87"/>
    <w:rsid w:val="002E3C45"/>
    <w:rsid w:val="002F3303"/>
    <w:rsid w:val="00301ABA"/>
    <w:rsid w:val="00307855"/>
    <w:rsid w:val="0031603C"/>
    <w:rsid w:val="0031640D"/>
    <w:rsid w:val="00332C28"/>
    <w:rsid w:val="003333A5"/>
    <w:rsid w:val="00335415"/>
    <w:rsid w:val="00340099"/>
    <w:rsid w:val="00340A34"/>
    <w:rsid w:val="00344DEA"/>
    <w:rsid w:val="003528C3"/>
    <w:rsid w:val="00353A8F"/>
    <w:rsid w:val="00354620"/>
    <w:rsid w:val="003557AD"/>
    <w:rsid w:val="00360B5A"/>
    <w:rsid w:val="0036507A"/>
    <w:rsid w:val="00365578"/>
    <w:rsid w:val="00372C47"/>
    <w:rsid w:val="00374DF5"/>
    <w:rsid w:val="00375ADE"/>
    <w:rsid w:val="00376970"/>
    <w:rsid w:val="003802F2"/>
    <w:rsid w:val="00382CFF"/>
    <w:rsid w:val="003879C1"/>
    <w:rsid w:val="003B1CE7"/>
    <w:rsid w:val="003D31BF"/>
    <w:rsid w:val="003E315B"/>
    <w:rsid w:val="003E45FA"/>
    <w:rsid w:val="003E56C4"/>
    <w:rsid w:val="003F1C47"/>
    <w:rsid w:val="003F4D98"/>
    <w:rsid w:val="003F5BEE"/>
    <w:rsid w:val="00400CF2"/>
    <w:rsid w:val="00401CDF"/>
    <w:rsid w:val="004070A8"/>
    <w:rsid w:val="00407C09"/>
    <w:rsid w:val="004208C2"/>
    <w:rsid w:val="00422743"/>
    <w:rsid w:val="00427453"/>
    <w:rsid w:val="00431C68"/>
    <w:rsid w:val="004347AC"/>
    <w:rsid w:val="00450770"/>
    <w:rsid w:val="0045288B"/>
    <w:rsid w:val="00461909"/>
    <w:rsid w:val="00465531"/>
    <w:rsid w:val="00465FAC"/>
    <w:rsid w:val="00466CF6"/>
    <w:rsid w:val="00482BB8"/>
    <w:rsid w:val="00486B54"/>
    <w:rsid w:val="00491FEC"/>
    <w:rsid w:val="00493179"/>
    <w:rsid w:val="004A0D03"/>
    <w:rsid w:val="004A3545"/>
    <w:rsid w:val="004B20C9"/>
    <w:rsid w:val="004B25D7"/>
    <w:rsid w:val="004C2D7F"/>
    <w:rsid w:val="004C7BCB"/>
    <w:rsid w:val="004D0334"/>
    <w:rsid w:val="004D170E"/>
    <w:rsid w:val="004D6302"/>
    <w:rsid w:val="004F34F3"/>
    <w:rsid w:val="005125AF"/>
    <w:rsid w:val="005138D8"/>
    <w:rsid w:val="00514205"/>
    <w:rsid w:val="005407AF"/>
    <w:rsid w:val="005536ED"/>
    <w:rsid w:val="00553B2A"/>
    <w:rsid w:val="00554D11"/>
    <w:rsid w:val="00554F7D"/>
    <w:rsid w:val="00564893"/>
    <w:rsid w:val="00564999"/>
    <w:rsid w:val="0057242F"/>
    <w:rsid w:val="00572457"/>
    <w:rsid w:val="00582A02"/>
    <w:rsid w:val="00593703"/>
    <w:rsid w:val="00595307"/>
    <w:rsid w:val="005A2E0C"/>
    <w:rsid w:val="005B6D07"/>
    <w:rsid w:val="005C72F2"/>
    <w:rsid w:val="005D7355"/>
    <w:rsid w:val="005E130E"/>
    <w:rsid w:val="005F5F57"/>
    <w:rsid w:val="00601A93"/>
    <w:rsid w:val="00603203"/>
    <w:rsid w:val="00610A87"/>
    <w:rsid w:val="0062470C"/>
    <w:rsid w:val="0063506F"/>
    <w:rsid w:val="00637063"/>
    <w:rsid w:val="00637338"/>
    <w:rsid w:val="00640956"/>
    <w:rsid w:val="00643C66"/>
    <w:rsid w:val="0065032C"/>
    <w:rsid w:val="00650A25"/>
    <w:rsid w:val="00651D2B"/>
    <w:rsid w:val="00655CEE"/>
    <w:rsid w:val="006600BD"/>
    <w:rsid w:val="00672E45"/>
    <w:rsid w:val="006753EF"/>
    <w:rsid w:val="006831AB"/>
    <w:rsid w:val="006956DE"/>
    <w:rsid w:val="006B0D3A"/>
    <w:rsid w:val="006B3A74"/>
    <w:rsid w:val="006B787F"/>
    <w:rsid w:val="006C0B9B"/>
    <w:rsid w:val="006C2910"/>
    <w:rsid w:val="006C757A"/>
    <w:rsid w:val="006C7C60"/>
    <w:rsid w:val="006D0459"/>
    <w:rsid w:val="006D0CC7"/>
    <w:rsid w:val="006D221E"/>
    <w:rsid w:val="006E2956"/>
    <w:rsid w:val="006F4CC6"/>
    <w:rsid w:val="00701BBE"/>
    <w:rsid w:val="00710575"/>
    <w:rsid w:val="00715C00"/>
    <w:rsid w:val="00717B4B"/>
    <w:rsid w:val="00720027"/>
    <w:rsid w:val="00731205"/>
    <w:rsid w:val="00736706"/>
    <w:rsid w:val="0074163C"/>
    <w:rsid w:val="0074334B"/>
    <w:rsid w:val="00743620"/>
    <w:rsid w:val="007438BE"/>
    <w:rsid w:val="0075207B"/>
    <w:rsid w:val="007530A5"/>
    <w:rsid w:val="007558EC"/>
    <w:rsid w:val="007703C8"/>
    <w:rsid w:val="00770E5B"/>
    <w:rsid w:val="007728E9"/>
    <w:rsid w:val="0077673D"/>
    <w:rsid w:val="007805B2"/>
    <w:rsid w:val="00785624"/>
    <w:rsid w:val="007A3107"/>
    <w:rsid w:val="007B4431"/>
    <w:rsid w:val="007B5213"/>
    <w:rsid w:val="007B582D"/>
    <w:rsid w:val="007C7287"/>
    <w:rsid w:val="007D42F1"/>
    <w:rsid w:val="007D62F3"/>
    <w:rsid w:val="007E2CB0"/>
    <w:rsid w:val="007F0EC8"/>
    <w:rsid w:val="007F2886"/>
    <w:rsid w:val="007F60FA"/>
    <w:rsid w:val="00800224"/>
    <w:rsid w:val="008022C5"/>
    <w:rsid w:val="00804BE2"/>
    <w:rsid w:val="008171D1"/>
    <w:rsid w:val="00817787"/>
    <w:rsid w:val="0082068F"/>
    <w:rsid w:val="008208B3"/>
    <w:rsid w:val="00821092"/>
    <w:rsid w:val="00823B61"/>
    <w:rsid w:val="0083318B"/>
    <w:rsid w:val="00837E31"/>
    <w:rsid w:val="008455FA"/>
    <w:rsid w:val="00850EA0"/>
    <w:rsid w:val="008844A5"/>
    <w:rsid w:val="00890226"/>
    <w:rsid w:val="00890F16"/>
    <w:rsid w:val="008923DF"/>
    <w:rsid w:val="008A0218"/>
    <w:rsid w:val="008A0FA1"/>
    <w:rsid w:val="008A6585"/>
    <w:rsid w:val="008C7553"/>
    <w:rsid w:val="008E7A9F"/>
    <w:rsid w:val="008F09F5"/>
    <w:rsid w:val="00903F9B"/>
    <w:rsid w:val="00906C10"/>
    <w:rsid w:val="00917C51"/>
    <w:rsid w:val="00927685"/>
    <w:rsid w:val="00935ECF"/>
    <w:rsid w:val="0095066D"/>
    <w:rsid w:val="00953A49"/>
    <w:rsid w:val="00963482"/>
    <w:rsid w:val="00964890"/>
    <w:rsid w:val="00981784"/>
    <w:rsid w:val="00983633"/>
    <w:rsid w:val="009923C2"/>
    <w:rsid w:val="009A0B00"/>
    <w:rsid w:val="009B443D"/>
    <w:rsid w:val="009C0634"/>
    <w:rsid w:val="009D1CE3"/>
    <w:rsid w:val="009E1D72"/>
    <w:rsid w:val="00A01B59"/>
    <w:rsid w:val="00A07620"/>
    <w:rsid w:val="00A2280D"/>
    <w:rsid w:val="00A24282"/>
    <w:rsid w:val="00A30F50"/>
    <w:rsid w:val="00A31032"/>
    <w:rsid w:val="00A31628"/>
    <w:rsid w:val="00A320FC"/>
    <w:rsid w:val="00A3228A"/>
    <w:rsid w:val="00A32F10"/>
    <w:rsid w:val="00A3339B"/>
    <w:rsid w:val="00A43E8E"/>
    <w:rsid w:val="00A50D3B"/>
    <w:rsid w:val="00A522BF"/>
    <w:rsid w:val="00A524DB"/>
    <w:rsid w:val="00A542A1"/>
    <w:rsid w:val="00A6135A"/>
    <w:rsid w:val="00A6225D"/>
    <w:rsid w:val="00A64F3D"/>
    <w:rsid w:val="00A6797E"/>
    <w:rsid w:val="00A7268B"/>
    <w:rsid w:val="00A7427F"/>
    <w:rsid w:val="00A83D9C"/>
    <w:rsid w:val="00A95733"/>
    <w:rsid w:val="00A9598B"/>
    <w:rsid w:val="00A95C8B"/>
    <w:rsid w:val="00A96935"/>
    <w:rsid w:val="00A97208"/>
    <w:rsid w:val="00AA3C3C"/>
    <w:rsid w:val="00AA3EA3"/>
    <w:rsid w:val="00AB0B95"/>
    <w:rsid w:val="00AB0E6D"/>
    <w:rsid w:val="00AD1C1A"/>
    <w:rsid w:val="00AD1D03"/>
    <w:rsid w:val="00AE36DD"/>
    <w:rsid w:val="00AE7E59"/>
    <w:rsid w:val="00AF325D"/>
    <w:rsid w:val="00AF3453"/>
    <w:rsid w:val="00AF3858"/>
    <w:rsid w:val="00B01621"/>
    <w:rsid w:val="00B020F2"/>
    <w:rsid w:val="00B03243"/>
    <w:rsid w:val="00B179E5"/>
    <w:rsid w:val="00B31438"/>
    <w:rsid w:val="00B318AE"/>
    <w:rsid w:val="00B37A90"/>
    <w:rsid w:val="00B4558E"/>
    <w:rsid w:val="00B4696C"/>
    <w:rsid w:val="00B54CB5"/>
    <w:rsid w:val="00B636CC"/>
    <w:rsid w:val="00B64136"/>
    <w:rsid w:val="00B66F57"/>
    <w:rsid w:val="00B67F6A"/>
    <w:rsid w:val="00B73541"/>
    <w:rsid w:val="00B735C0"/>
    <w:rsid w:val="00B80168"/>
    <w:rsid w:val="00B81F22"/>
    <w:rsid w:val="00B9177C"/>
    <w:rsid w:val="00B94AFD"/>
    <w:rsid w:val="00BA4BFE"/>
    <w:rsid w:val="00BA72D9"/>
    <w:rsid w:val="00BB01A4"/>
    <w:rsid w:val="00BB1471"/>
    <w:rsid w:val="00BB1C9F"/>
    <w:rsid w:val="00BB5D40"/>
    <w:rsid w:val="00BC09BB"/>
    <w:rsid w:val="00BD0E0B"/>
    <w:rsid w:val="00BD5A2B"/>
    <w:rsid w:val="00BD65EA"/>
    <w:rsid w:val="00BE0390"/>
    <w:rsid w:val="00BE0BC3"/>
    <w:rsid w:val="00BE3CEB"/>
    <w:rsid w:val="00BE4973"/>
    <w:rsid w:val="00BF2A5A"/>
    <w:rsid w:val="00BF4A52"/>
    <w:rsid w:val="00BF5F0B"/>
    <w:rsid w:val="00BF64B3"/>
    <w:rsid w:val="00C00287"/>
    <w:rsid w:val="00C05C3B"/>
    <w:rsid w:val="00C12CAC"/>
    <w:rsid w:val="00C22CC7"/>
    <w:rsid w:val="00C24F2C"/>
    <w:rsid w:val="00C25A18"/>
    <w:rsid w:val="00C41AFA"/>
    <w:rsid w:val="00C43D37"/>
    <w:rsid w:val="00C445AF"/>
    <w:rsid w:val="00C47E81"/>
    <w:rsid w:val="00C533B7"/>
    <w:rsid w:val="00C64A24"/>
    <w:rsid w:val="00C72B34"/>
    <w:rsid w:val="00C76339"/>
    <w:rsid w:val="00C904DF"/>
    <w:rsid w:val="00C97575"/>
    <w:rsid w:val="00CA74A1"/>
    <w:rsid w:val="00CB5F2C"/>
    <w:rsid w:val="00CB69B9"/>
    <w:rsid w:val="00CC150A"/>
    <w:rsid w:val="00CD4E7D"/>
    <w:rsid w:val="00CD61B9"/>
    <w:rsid w:val="00CE0D2D"/>
    <w:rsid w:val="00CE39B2"/>
    <w:rsid w:val="00CF014B"/>
    <w:rsid w:val="00CF09EC"/>
    <w:rsid w:val="00CF3717"/>
    <w:rsid w:val="00CF753A"/>
    <w:rsid w:val="00CF7D18"/>
    <w:rsid w:val="00D13095"/>
    <w:rsid w:val="00D338C1"/>
    <w:rsid w:val="00D3726B"/>
    <w:rsid w:val="00D40CE4"/>
    <w:rsid w:val="00D437F3"/>
    <w:rsid w:val="00D501C4"/>
    <w:rsid w:val="00D505BE"/>
    <w:rsid w:val="00D50FFC"/>
    <w:rsid w:val="00D55298"/>
    <w:rsid w:val="00D62EF4"/>
    <w:rsid w:val="00D70C76"/>
    <w:rsid w:val="00D7699C"/>
    <w:rsid w:val="00D77B8C"/>
    <w:rsid w:val="00D810B6"/>
    <w:rsid w:val="00D83341"/>
    <w:rsid w:val="00D849C6"/>
    <w:rsid w:val="00D9016F"/>
    <w:rsid w:val="00D9142C"/>
    <w:rsid w:val="00D97251"/>
    <w:rsid w:val="00D97B84"/>
    <w:rsid w:val="00DA567F"/>
    <w:rsid w:val="00DD0691"/>
    <w:rsid w:val="00DD51AB"/>
    <w:rsid w:val="00DD760C"/>
    <w:rsid w:val="00DF47D2"/>
    <w:rsid w:val="00DF7B4E"/>
    <w:rsid w:val="00E007AC"/>
    <w:rsid w:val="00E027B0"/>
    <w:rsid w:val="00E127ED"/>
    <w:rsid w:val="00E239C0"/>
    <w:rsid w:val="00E27977"/>
    <w:rsid w:val="00E431A7"/>
    <w:rsid w:val="00E442A8"/>
    <w:rsid w:val="00E52710"/>
    <w:rsid w:val="00E64576"/>
    <w:rsid w:val="00E71E8E"/>
    <w:rsid w:val="00E72711"/>
    <w:rsid w:val="00E8169A"/>
    <w:rsid w:val="00E860E2"/>
    <w:rsid w:val="00E9148C"/>
    <w:rsid w:val="00E92BE4"/>
    <w:rsid w:val="00E94208"/>
    <w:rsid w:val="00EA3E95"/>
    <w:rsid w:val="00EA51E4"/>
    <w:rsid w:val="00EA72D7"/>
    <w:rsid w:val="00EB12AA"/>
    <w:rsid w:val="00EC1969"/>
    <w:rsid w:val="00ED197D"/>
    <w:rsid w:val="00EE293B"/>
    <w:rsid w:val="00EE4DE2"/>
    <w:rsid w:val="00EF4D49"/>
    <w:rsid w:val="00EF67EF"/>
    <w:rsid w:val="00F03D0C"/>
    <w:rsid w:val="00F1197F"/>
    <w:rsid w:val="00F22FE3"/>
    <w:rsid w:val="00F23B3F"/>
    <w:rsid w:val="00F25486"/>
    <w:rsid w:val="00F263C1"/>
    <w:rsid w:val="00F27A62"/>
    <w:rsid w:val="00F3670B"/>
    <w:rsid w:val="00F46A0D"/>
    <w:rsid w:val="00F52A63"/>
    <w:rsid w:val="00F72438"/>
    <w:rsid w:val="00F921C7"/>
    <w:rsid w:val="00FA13C5"/>
    <w:rsid w:val="00FA1512"/>
    <w:rsid w:val="00FA27AA"/>
    <w:rsid w:val="00FB1144"/>
    <w:rsid w:val="00FB3EB1"/>
    <w:rsid w:val="00FD02BA"/>
    <w:rsid w:val="00FD5815"/>
    <w:rsid w:val="00FE58B1"/>
    <w:rsid w:val="00FE652D"/>
    <w:rsid w:val="00FF094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E2DB4"/>
  <w15:docId w15:val="{12430D24-2EB6-4D2D-8AF1-7B989FD8D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5A18"/>
    <w:pPr>
      <w:spacing w:after="200" w:line="276" w:lineRule="auto"/>
    </w:pPr>
    <w:rPr>
      <w:sz w:val="22"/>
      <w:szCs w:val="22"/>
      <w:lang w:eastAsia="en-US"/>
    </w:rPr>
  </w:style>
  <w:style w:type="paragraph" w:styleId="Nagwek1">
    <w:name w:val="heading 1"/>
    <w:basedOn w:val="Normalny"/>
    <w:next w:val="Normalny"/>
    <w:link w:val="Nagwek1Znak"/>
    <w:qFormat/>
    <w:rsid w:val="00407C09"/>
    <w:pPr>
      <w:keepNext/>
      <w:spacing w:before="240" w:after="0" w:line="240" w:lineRule="auto"/>
      <w:jc w:val="right"/>
      <w:outlineLvl w:val="0"/>
    </w:pPr>
    <w:rPr>
      <w:rFonts w:ascii="Times New Roman" w:eastAsia="Times New Roman" w:hAnsi="Times New Roman"/>
      <w:b/>
      <w:bCs/>
      <w:sz w:val="24"/>
      <w:szCs w:val="24"/>
    </w:rPr>
  </w:style>
  <w:style w:type="paragraph" w:styleId="Nagwek2">
    <w:name w:val="heading 2"/>
    <w:basedOn w:val="Normalny"/>
    <w:next w:val="Normalny"/>
    <w:link w:val="Nagwek2Znak"/>
    <w:qFormat/>
    <w:rsid w:val="00610A87"/>
    <w:pPr>
      <w:keepNext/>
      <w:spacing w:before="240" w:after="60" w:line="240" w:lineRule="auto"/>
      <w:outlineLvl w:val="1"/>
    </w:pPr>
    <w:rPr>
      <w:rFonts w:ascii="Arial" w:eastAsia="Times New Roman" w:hAnsi="Arial"/>
      <w:b/>
      <w:bCs/>
      <w:i/>
      <w:iCs/>
      <w:sz w:val="28"/>
      <w:szCs w:val="28"/>
    </w:rPr>
  </w:style>
  <w:style w:type="paragraph" w:styleId="Nagwek4">
    <w:name w:val="heading 4"/>
    <w:basedOn w:val="Normalny"/>
    <w:next w:val="Normalny"/>
    <w:link w:val="Nagwek4Znak"/>
    <w:qFormat/>
    <w:rsid w:val="00220388"/>
    <w:pPr>
      <w:keepNext/>
      <w:spacing w:before="240" w:after="60" w:line="240" w:lineRule="auto"/>
      <w:outlineLvl w:val="3"/>
    </w:pPr>
    <w:rPr>
      <w:rFonts w:ascii="Times New Roman" w:eastAsia="Times New Roman" w:hAnsi="Times New Roman"/>
      <w:b/>
      <w:bCs/>
      <w:sz w:val="28"/>
      <w:szCs w:val="28"/>
    </w:rPr>
  </w:style>
  <w:style w:type="paragraph" w:styleId="Nagwek5">
    <w:name w:val="heading 5"/>
    <w:basedOn w:val="Normalny"/>
    <w:next w:val="Normalny"/>
    <w:link w:val="Nagwek5Znak"/>
    <w:qFormat/>
    <w:rsid w:val="00220388"/>
    <w:pPr>
      <w:spacing w:before="240" w:after="60" w:line="240" w:lineRule="auto"/>
      <w:outlineLvl w:val="4"/>
    </w:pPr>
    <w:rPr>
      <w:rFonts w:ascii="Times New Roman" w:eastAsia="Times New Roman" w:hAnsi="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4733D"/>
    <w:pPr>
      <w:ind w:left="720"/>
      <w:contextualSpacing/>
    </w:pPr>
  </w:style>
  <w:style w:type="character" w:styleId="Hipercze">
    <w:name w:val="Hyperlink"/>
    <w:unhideWhenUsed/>
    <w:rsid w:val="00A31032"/>
    <w:rPr>
      <w:color w:val="0000FF"/>
      <w:u w:val="single"/>
    </w:rPr>
  </w:style>
  <w:style w:type="paragraph" w:styleId="Tekstprzypisudolnego">
    <w:name w:val="footnote text"/>
    <w:basedOn w:val="Normalny"/>
    <w:link w:val="TekstprzypisudolnegoZnak"/>
    <w:unhideWhenUsed/>
    <w:rsid w:val="00E027B0"/>
    <w:rPr>
      <w:rFonts w:eastAsia="Times New Roman"/>
      <w:sz w:val="20"/>
      <w:szCs w:val="20"/>
      <w:lang w:eastAsia="pl-PL"/>
    </w:rPr>
  </w:style>
  <w:style w:type="character" w:customStyle="1" w:styleId="TekstprzypisudolnegoZnak">
    <w:name w:val="Tekst przypisu dolnego Znak"/>
    <w:link w:val="Tekstprzypisudolnego"/>
    <w:rsid w:val="00E027B0"/>
    <w:rPr>
      <w:rFonts w:ascii="Calibri" w:eastAsia="Times New Roman" w:hAnsi="Calibri" w:cs="Calibri"/>
      <w:sz w:val="20"/>
      <w:szCs w:val="20"/>
      <w:lang w:eastAsia="pl-PL"/>
    </w:rPr>
  </w:style>
  <w:style w:type="character" w:styleId="Odwoanieprzypisudolnego">
    <w:name w:val="footnote reference"/>
    <w:unhideWhenUsed/>
    <w:rsid w:val="00E027B0"/>
    <w:rPr>
      <w:vertAlign w:val="superscript"/>
    </w:rPr>
  </w:style>
  <w:style w:type="character" w:customStyle="1" w:styleId="Nagwek1Znak">
    <w:name w:val="Nagłówek 1 Znak"/>
    <w:link w:val="Nagwek1"/>
    <w:rsid w:val="00407C09"/>
    <w:rPr>
      <w:rFonts w:ascii="Times New Roman" w:eastAsia="Times New Roman" w:hAnsi="Times New Roman"/>
      <w:b/>
      <w:bCs/>
      <w:sz w:val="24"/>
      <w:szCs w:val="24"/>
    </w:rPr>
  </w:style>
  <w:style w:type="paragraph" w:styleId="Tekstprzypisukocowego">
    <w:name w:val="endnote text"/>
    <w:basedOn w:val="Normalny"/>
    <w:link w:val="TekstprzypisukocowegoZnak"/>
    <w:semiHidden/>
    <w:rsid w:val="00407C09"/>
    <w:pPr>
      <w:spacing w:after="0" w:line="240" w:lineRule="auto"/>
    </w:pPr>
    <w:rPr>
      <w:rFonts w:ascii="Times New Roman" w:eastAsia="Times New Roman" w:hAnsi="Times New Roman"/>
      <w:sz w:val="20"/>
      <w:szCs w:val="20"/>
    </w:rPr>
  </w:style>
  <w:style w:type="character" w:customStyle="1" w:styleId="TekstprzypisukocowegoZnak">
    <w:name w:val="Tekst przypisu końcowego Znak"/>
    <w:link w:val="Tekstprzypisukocowego"/>
    <w:semiHidden/>
    <w:rsid w:val="00407C09"/>
    <w:rPr>
      <w:rFonts w:ascii="Times New Roman" w:eastAsia="Times New Roman" w:hAnsi="Times New Roman"/>
    </w:rPr>
  </w:style>
  <w:style w:type="character" w:styleId="Odwoanieprzypisukocowego">
    <w:name w:val="endnote reference"/>
    <w:semiHidden/>
    <w:rsid w:val="00407C09"/>
    <w:rPr>
      <w:vertAlign w:val="superscript"/>
    </w:rPr>
  </w:style>
  <w:style w:type="paragraph" w:styleId="NormalnyWeb">
    <w:name w:val="Normal (Web)"/>
    <w:basedOn w:val="Normalny"/>
    <w:semiHidden/>
    <w:rsid w:val="00407C09"/>
    <w:pPr>
      <w:spacing w:before="100" w:after="100" w:line="240" w:lineRule="auto"/>
    </w:pPr>
    <w:rPr>
      <w:rFonts w:ascii="Times New Roman" w:eastAsia="Times New Roman" w:hAnsi="Times New Roman"/>
      <w:sz w:val="24"/>
      <w:szCs w:val="20"/>
      <w:lang w:eastAsia="pl-PL"/>
    </w:rPr>
  </w:style>
  <w:style w:type="paragraph" w:customStyle="1" w:styleId="Tabela">
    <w:name w:val="Tabela"/>
    <w:next w:val="Normalny"/>
    <w:rsid w:val="00407C09"/>
    <w:pPr>
      <w:autoSpaceDE w:val="0"/>
      <w:autoSpaceDN w:val="0"/>
      <w:adjustRightInd w:val="0"/>
    </w:pPr>
    <w:rPr>
      <w:rFonts w:ascii="Times New Roman" w:eastAsia="Times New Roman" w:hAnsi="Times New Roman"/>
    </w:rPr>
  </w:style>
  <w:style w:type="paragraph" w:styleId="Tekstkomentarza">
    <w:name w:val="annotation text"/>
    <w:basedOn w:val="Normalny"/>
    <w:link w:val="TekstkomentarzaZnak"/>
    <w:semiHidden/>
    <w:rsid w:val="00407C09"/>
    <w:pPr>
      <w:spacing w:after="0" w:line="240" w:lineRule="auto"/>
    </w:pPr>
    <w:rPr>
      <w:rFonts w:ascii="Times New Roman" w:eastAsia="Times New Roman" w:hAnsi="Times New Roman"/>
      <w:sz w:val="20"/>
      <w:szCs w:val="20"/>
    </w:rPr>
  </w:style>
  <w:style w:type="character" w:customStyle="1" w:styleId="TekstkomentarzaZnak">
    <w:name w:val="Tekst komentarza Znak"/>
    <w:link w:val="Tekstkomentarza"/>
    <w:semiHidden/>
    <w:rsid w:val="00407C09"/>
    <w:rPr>
      <w:rFonts w:ascii="Times New Roman" w:eastAsia="Times New Roman" w:hAnsi="Times New Roman"/>
    </w:rPr>
  </w:style>
  <w:style w:type="character" w:customStyle="1" w:styleId="Nagwek2Znak">
    <w:name w:val="Nagłówek 2 Znak"/>
    <w:link w:val="Nagwek2"/>
    <w:rsid w:val="00610A87"/>
    <w:rPr>
      <w:rFonts w:ascii="Arial" w:eastAsia="Times New Roman" w:hAnsi="Arial" w:cs="Arial"/>
      <w:b/>
      <w:bCs/>
      <w:i/>
      <w:iCs/>
      <w:sz w:val="28"/>
      <w:szCs w:val="28"/>
    </w:rPr>
  </w:style>
  <w:style w:type="paragraph" w:styleId="Tekstpodstawowy2">
    <w:name w:val="Body Text 2"/>
    <w:basedOn w:val="Normalny"/>
    <w:link w:val="Tekstpodstawowy2Znak"/>
    <w:semiHidden/>
    <w:rsid w:val="00610A87"/>
    <w:pPr>
      <w:spacing w:after="0" w:line="240" w:lineRule="auto"/>
      <w:jc w:val="both"/>
    </w:pPr>
    <w:rPr>
      <w:rFonts w:ascii="Courier New" w:eastAsia="Times New Roman" w:hAnsi="Courier New"/>
      <w:sz w:val="24"/>
      <w:szCs w:val="24"/>
    </w:rPr>
  </w:style>
  <w:style w:type="character" w:customStyle="1" w:styleId="Tekstpodstawowy2Znak">
    <w:name w:val="Tekst podstawowy 2 Znak"/>
    <w:link w:val="Tekstpodstawowy2"/>
    <w:semiHidden/>
    <w:rsid w:val="00610A87"/>
    <w:rPr>
      <w:rFonts w:ascii="Courier New" w:eastAsia="Times New Roman" w:hAnsi="Courier New" w:cs="Courier New"/>
      <w:sz w:val="24"/>
      <w:szCs w:val="24"/>
    </w:rPr>
  </w:style>
  <w:style w:type="paragraph" w:styleId="Tekstpodstawowywcity3">
    <w:name w:val="Body Text Indent 3"/>
    <w:basedOn w:val="Normalny"/>
    <w:link w:val="Tekstpodstawowywcity3Znak"/>
    <w:semiHidden/>
    <w:rsid w:val="00610A87"/>
    <w:pPr>
      <w:spacing w:after="0" w:line="240" w:lineRule="auto"/>
      <w:ind w:left="5040" w:hanging="3612"/>
    </w:pPr>
    <w:rPr>
      <w:rFonts w:ascii="Times New Roman" w:eastAsia="Times New Roman" w:hAnsi="Times New Roman"/>
      <w:sz w:val="24"/>
      <w:szCs w:val="24"/>
    </w:rPr>
  </w:style>
  <w:style w:type="character" w:customStyle="1" w:styleId="Tekstpodstawowywcity3Znak">
    <w:name w:val="Tekst podstawowy wcięty 3 Znak"/>
    <w:link w:val="Tekstpodstawowywcity3"/>
    <w:semiHidden/>
    <w:rsid w:val="00610A87"/>
    <w:rPr>
      <w:rFonts w:ascii="Times New Roman" w:eastAsia="Times New Roman" w:hAnsi="Times New Roman"/>
      <w:sz w:val="24"/>
      <w:szCs w:val="24"/>
    </w:rPr>
  </w:style>
  <w:style w:type="paragraph" w:styleId="Tekstdymka">
    <w:name w:val="Balloon Text"/>
    <w:basedOn w:val="Normalny"/>
    <w:link w:val="TekstdymkaZnak"/>
    <w:uiPriority w:val="99"/>
    <w:semiHidden/>
    <w:unhideWhenUsed/>
    <w:rsid w:val="005C72F2"/>
    <w:pPr>
      <w:spacing w:after="0" w:line="240" w:lineRule="auto"/>
    </w:pPr>
    <w:rPr>
      <w:rFonts w:ascii="Segoe UI" w:hAnsi="Segoe UI"/>
      <w:sz w:val="18"/>
      <w:szCs w:val="18"/>
    </w:rPr>
  </w:style>
  <w:style w:type="character" w:customStyle="1" w:styleId="TekstdymkaZnak">
    <w:name w:val="Tekst dymka Znak"/>
    <w:link w:val="Tekstdymka"/>
    <w:uiPriority w:val="99"/>
    <w:semiHidden/>
    <w:rsid w:val="005C72F2"/>
    <w:rPr>
      <w:rFonts w:ascii="Segoe UI" w:hAnsi="Segoe UI" w:cs="Segoe UI"/>
      <w:sz w:val="18"/>
      <w:szCs w:val="18"/>
      <w:lang w:eastAsia="en-US"/>
    </w:rPr>
  </w:style>
  <w:style w:type="paragraph" w:styleId="Tekstpodstawowy">
    <w:name w:val="Body Text"/>
    <w:basedOn w:val="Normalny"/>
    <w:link w:val="TekstpodstawowyZnak"/>
    <w:unhideWhenUsed/>
    <w:rsid w:val="004C2D7F"/>
    <w:pPr>
      <w:spacing w:after="120"/>
    </w:pPr>
  </w:style>
  <w:style w:type="character" w:customStyle="1" w:styleId="TekstpodstawowyZnak">
    <w:name w:val="Tekst podstawowy Znak"/>
    <w:link w:val="Tekstpodstawowy"/>
    <w:rsid w:val="004C2D7F"/>
    <w:rPr>
      <w:sz w:val="22"/>
      <w:szCs w:val="22"/>
      <w:lang w:eastAsia="en-US"/>
    </w:rPr>
  </w:style>
  <w:style w:type="paragraph" w:customStyle="1" w:styleId="p1">
    <w:name w:val="p1"/>
    <w:basedOn w:val="Normalny"/>
    <w:rsid w:val="00AA3EA3"/>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Nagwek4Znak">
    <w:name w:val="Nagłówek 4 Znak"/>
    <w:link w:val="Nagwek4"/>
    <w:rsid w:val="00220388"/>
    <w:rPr>
      <w:rFonts w:ascii="Times New Roman" w:eastAsia="Times New Roman" w:hAnsi="Times New Roman"/>
      <w:b/>
      <w:bCs/>
      <w:sz w:val="28"/>
      <w:szCs w:val="28"/>
    </w:rPr>
  </w:style>
  <w:style w:type="character" w:customStyle="1" w:styleId="Nagwek5Znak">
    <w:name w:val="Nagłówek 5 Znak"/>
    <w:link w:val="Nagwek5"/>
    <w:rsid w:val="00220388"/>
    <w:rPr>
      <w:rFonts w:ascii="Times New Roman" w:eastAsia="Times New Roman" w:hAnsi="Times New Roman"/>
      <w:b/>
      <w:bCs/>
      <w:i/>
      <w:iCs/>
      <w:sz w:val="26"/>
      <w:szCs w:val="26"/>
    </w:rPr>
  </w:style>
  <w:style w:type="numbering" w:customStyle="1" w:styleId="Bezlisty1">
    <w:name w:val="Bez listy1"/>
    <w:next w:val="Bezlisty"/>
    <w:uiPriority w:val="99"/>
    <w:semiHidden/>
    <w:unhideWhenUsed/>
    <w:rsid w:val="00220388"/>
  </w:style>
  <w:style w:type="paragraph" w:styleId="Tekstpodstawowywcity">
    <w:name w:val="Body Text Indent"/>
    <w:basedOn w:val="Normalny"/>
    <w:link w:val="TekstpodstawowywcityZnak"/>
    <w:semiHidden/>
    <w:rsid w:val="00220388"/>
    <w:pPr>
      <w:spacing w:after="120" w:line="240" w:lineRule="auto"/>
      <w:ind w:left="283"/>
    </w:pPr>
    <w:rPr>
      <w:rFonts w:ascii="Times New Roman" w:eastAsia="Times New Roman" w:hAnsi="Times New Roman"/>
      <w:sz w:val="24"/>
      <w:szCs w:val="24"/>
    </w:rPr>
  </w:style>
  <w:style w:type="character" w:customStyle="1" w:styleId="TekstpodstawowywcityZnak">
    <w:name w:val="Tekst podstawowy wcięty Znak"/>
    <w:link w:val="Tekstpodstawowywcity"/>
    <w:semiHidden/>
    <w:rsid w:val="00220388"/>
    <w:rPr>
      <w:rFonts w:ascii="Times New Roman" w:eastAsia="Times New Roman" w:hAnsi="Times New Roman"/>
      <w:sz w:val="24"/>
      <w:szCs w:val="24"/>
    </w:rPr>
  </w:style>
  <w:style w:type="character" w:styleId="Uwydatnienie">
    <w:name w:val="Emphasis"/>
    <w:qFormat/>
    <w:rsid w:val="00220388"/>
    <w:rPr>
      <w:i/>
      <w:iCs/>
    </w:rPr>
  </w:style>
  <w:style w:type="paragraph" w:customStyle="1" w:styleId="Plandokumentu1">
    <w:name w:val="Plan dokumentu1"/>
    <w:basedOn w:val="Normalny"/>
    <w:link w:val="PlandokumentuZnak"/>
    <w:semiHidden/>
    <w:rsid w:val="00220388"/>
    <w:pPr>
      <w:shd w:val="clear" w:color="auto" w:fill="000080"/>
      <w:spacing w:after="0" w:line="240" w:lineRule="auto"/>
    </w:pPr>
    <w:rPr>
      <w:rFonts w:ascii="Tahoma" w:eastAsia="Times New Roman" w:hAnsi="Tahoma"/>
      <w:sz w:val="20"/>
      <w:szCs w:val="20"/>
    </w:rPr>
  </w:style>
  <w:style w:type="character" w:customStyle="1" w:styleId="PlandokumentuZnak">
    <w:name w:val="Plan dokumentu Znak"/>
    <w:link w:val="Plandokumentu1"/>
    <w:semiHidden/>
    <w:rsid w:val="00220388"/>
    <w:rPr>
      <w:rFonts w:ascii="Tahoma" w:eastAsia="Times New Roman" w:hAnsi="Tahoma" w:cs="Tahoma"/>
      <w:shd w:val="clear" w:color="auto" w:fill="000080"/>
    </w:rPr>
  </w:style>
  <w:style w:type="character" w:styleId="Odwoaniedokomentarza">
    <w:name w:val="annotation reference"/>
    <w:rsid w:val="00220388"/>
    <w:rPr>
      <w:sz w:val="16"/>
      <w:szCs w:val="16"/>
    </w:rPr>
  </w:style>
  <w:style w:type="paragraph" w:styleId="Tematkomentarza">
    <w:name w:val="annotation subject"/>
    <w:basedOn w:val="Tekstkomentarza"/>
    <w:next w:val="Tekstkomentarza"/>
    <w:link w:val="TematkomentarzaZnak"/>
    <w:rsid w:val="00220388"/>
    <w:rPr>
      <w:b/>
      <w:bCs/>
    </w:rPr>
  </w:style>
  <w:style w:type="character" w:customStyle="1" w:styleId="TematkomentarzaZnak">
    <w:name w:val="Temat komentarza Znak"/>
    <w:link w:val="Tematkomentarza"/>
    <w:rsid w:val="00220388"/>
    <w:rPr>
      <w:rFonts w:ascii="Times New Roman" w:eastAsia="Times New Roman" w:hAnsi="Times New Roman"/>
      <w:b/>
      <w:bCs/>
    </w:rPr>
  </w:style>
  <w:style w:type="character" w:styleId="Pogrubienie">
    <w:name w:val="Strong"/>
    <w:uiPriority w:val="22"/>
    <w:qFormat/>
    <w:rsid w:val="00220388"/>
    <w:rPr>
      <w:b/>
      <w:bCs/>
    </w:rPr>
  </w:style>
  <w:style w:type="paragraph" w:styleId="Nagwek">
    <w:name w:val="header"/>
    <w:basedOn w:val="Normalny"/>
    <w:link w:val="NagwekZnak"/>
    <w:rsid w:val="00220388"/>
    <w:pPr>
      <w:tabs>
        <w:tab w:val="center" w:pos="4536"/>
        <w:tab w:val="right" w:pos="9072"/>
      </w:tabs>
      <w:spacing w:after="0" w:line="240" w:lineRule="auto"/>
    </w:pPr>
    <w:rPr>
      <w:rFonts w:ascii="Times New Roman" w:eastAsia="Times New Roman" w:hAnsi="Times New Roman"/>
      <w:sz w:val="24"/>
      <w:szCs w:val="24"/>
    </w:rPr>
  </w:style>
  <w:style w:type="character" w:customStyle="1" w:styleId="NagwekZnak">
    <w:name w:val="Nagłówek Znak"/>
    <w:link w:val="Nagwek"/>
    <w:rsid w:val="00220388"/>
    <w:rPr>
      <w:rFonts w:ascii="Times New Roman" w:eastAsia="Times New Roman" w:hAnsi="Times New Roman"/>
      <w:sz w:val="24"/>
      <w:szCs w:val="24"/>
    </w:rPr>
  </w:style>
  <w:style w:type="paragraph" w:styleId="Stopka">
    <w:name w:val="footer"/>
    <w:basedOn w:val="Normalny"/>
    <w:link w:val="StopkaZnak"/>
    <w:uiPriority w:val="99"/>
    <w:rsid w:val="00220388"/>
    <w:pPr>
      <w:tabs>
        <w:tab w:val="center" w:pos="4536"/>
        <w:tab w:val="right" w:pos="9072"/>
      </w:tabs>
      <w:spacing w:after="0" w:line="240" w:lineRule="auto"/>
    </w:pPr>
    <w:rPr>
      <w:rFonts w:ascii="Times New Roman" w:eastAsia="Times New Roman" w:hAnsi="Times New Roman"/>
      <w:sz w:val="24"/>
      <w:szCs w:val="24"/>
    </w:rPr>
  </w:style>
  <w:style w:type="character" w:customStyle="1" w:styleId="StopkaZnak">
    <w:name w:val="Stopka Znak"/>
    <w:link w:val="Stopka"/>
    <w:uiPriority w:val="99"/>
    <w:rsid w:val="00220388"/>
    <w:rPr>
      <w:rFonts w:ascii="Times New Roman" w:eastAsia="Times New Roman" w:hAnsi="Times New Roman"/>
      <w:sz w:val="24"/>
      <w:szCs w:val="24"/>
    </w:rPr>
  </w:style>
  <w:style w:type="paragraph" w:styleId="Tytu">
    <w:name w:val="Title"/>
    <w:basedOn w:val="Normalny"/>
    <w:link w:val="TytuZnak"/>
    <w:qFormat/>
    <w:rsid w:val="00564893"/>
    <w:pPr>
      <w:spacing w:before="240" w:after="60" w:line="240" w:lineRule="auto"/>
      <w:jc w:val="center"/>
    </w:pPr>
    <w:rPr>
      <w:rFonts w:ascii="Arial" w:eastAsia="Arial" w:hAnsi="Arial"/>
      <w:b/>
      <w:bCs/>
      <w:color w:val="000000"/>
      <w:sz w:val="32"/>
      <w:szCs w:val="32"/>
    </w:rPr>
  </w:style>
  <w:style w:type="character" w:customStyle="1" w:styleId="TytuZnak">
    <w:name w:val="Tytuł Znak"/>
    <w:link w:val="Tytu"/>
    <w:rsid w:val="00564893"/>
    <w:rPr>
      <w:rFonts w:ascii="Arial" w:eastAsia="Arial" w:hAnsi="Arial"/>
      <w:b/>
      <w:bCs/>
      <w:color w:val="000000"/>
      <w:sz w:val="32"/>
      <w:szCs w:val="32"/>
    </w:rPr>
  </w:style>
  <w:style w:type="paragraph" w:styleId="Podtytu">
    <w:name w:val="Subtitle"/>
    <w:basedOn w:val="Normalny"/>
    <w:link w:val="PodtytuZnak"/>
    <w:qFormat/>
    <w:rsid w:val="00564893"/>
    <w:pPr>
      <w:spacing w:after="60" w:line="240" w:lineRule="auto"/>
      <w:jc w:val="center"/>
    </w:pPr>
    <w:rPr>
      <w:rFonts w:ascii="Arial" w:eastAsia="Arial" w:hAnsi="Arial"/>
      <w:color w:val="000000"/>
      <w:sz w:val="24"/>
      <w:szCs w:val="24"/>
    </w:rPr>
  </w:style>
  <w:style w:type="character" w:customStyle="1" w:styleId="PodtytuZnak">
    <w:name w:val="Podtytuł Znak"/>
    <w:link w:val="Podtytu"/>
    <w:rsid w:val="00564893"/>
    <w:rPr>
      <w:rFonts w:ascii="Arial" w:eastAsia="Arial" w:hAnsi="Arial"/>
      <w:color w:val="000000"/>
      <w:sz w:val="24"/>
      <w:szCs w:val="24"/>
    </w:rPr>
  </w:style>
  <w:style w:type="paragraph" w:customStyle="1" w:styleId="ExampleTableText">
    <w:name w:val="Example Table Text"/>
    <w:rsid w:val="003F1C47"/>
    <w:pPr>
      <w:widowControl w:val="0"/>
      <w:tabs>
        <w:tab w:val="left" w:pos="283"/>
        <w:tab w:val="left" w:pos="720"/>
        <w:tab w:val="left" w:pos="1440"/>
        <w:tab w:val="left" w:pos="2160"/>
        <w:tab w:val="left" w:pos="2880"/>
        <w:tab w:val="left" w:pos="3600"/>
        <w:tab w:val="left" w:pos="4320"/>
        <w:tab w:val="left" w:pos="5040"/>
        <w:tab w:val="right" w:pos="5556"/>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before="63" w:after="32" w:line="184" w:lineRule="atLeast"/>
      <w:ind w:left="60" w:right="60"/>
    </w:pPr>
    <w:rPr>
      <w:rFonts w:ascii="Arial" w:eastAsia="Times New Roman" w:hAnsi="Arial" w:cs="Arial"/>
      <w:noProof/>
      <w:sz w:val="18"/>
      <w:szCs w:val="15"/>
    </w:rPr>
  </w:style>
  <w:style w:type="paragraph" w:customStyle="1" w:styleId="TableText">
    <w:name w:val="Table Text"/>
    <w:rsid w:val="003F1C47"/>
    <w:pPr>
      <w:widowControl w:val="0"/>
      <w:tabs>
        <w:tab w:val="left" w:pos="283"/>
        <w:tab w:val="left" w:pos="720"/>
        <w:tab w:val="left" w:pos="1440"/>
        <w:tab w:val="left" w:pos="2160"/>
        <w:tab w:val="left" w:pos="2880"/>
        <w:tab w:val="left" w:pos="3600"/>
        <w:tab w:val="left" w:pos="4320"/>
        <w:tab w:val="left" w:pos="5040"/>
        <w:tab w:val="right" w:pos="5556"/>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before="63" w:after="32" w:line="184" w:lineRule="atLeast"/>
      <w:ind w:left="60" w:right="60"/>
      <w:jc w:val="both"/>
    </w:pPr>
    <w:rPr>
      <w:rFonts w:ascii="Arial" w:eastAsia="Times New Roman" w:hAnsi="Arial" w:cs="Arial"/>
      <w:sz w:val="15"/>
      <w:szCs w:val="15"/>
    </w:rPr>
  </w:style>
  <w:style w:type="table" w:styleId="Tabela-Siatka">
    <w:name w:val="Table Grid"/>
    <w:basedOn w:val="Standardowy"/>
    <w:uiPriority w:val="39"/>
    <w:rsid w:val="00A9598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A9598B"/>
  </w:style>
  <w:style w:type="character" w:customStyle="1" w:styleId="Teksttreci2">
    <w:name w:val="Tekst treści (2)_"/>
    <w:link w:val="Teksttreci20"/>
    <w:locked/>
    <w:rsid w:val="00A9598B"/>
    <w:rPr>
      <w:rFonts w:ascii="Arial" w:eastAsia="Arial" w:hAnsi="Arial" w:cs="Arial"/>
      <w:color w:val="231F20"/>
      <w:sz w:val="16"/>
      <w:szCs w:val="16"/>
      <w:shd w:val="clear" w:color="auto" w:fill="FFFFFF"/>
    </w:rPr>
  </w:style>
  <w:style w:type="paragraph" w:customStyle="1" w:styleId="Teksttreci20">
    <w:name w:val="Tekst treści (2)"/>
    <w:basedOn w:val="Normalny"/>
    <w:link w:val="Teksttreci2"/>
    <w:rsid w:val="00A9598B"/>
    <w:pPr>
      <w:widowControl w:val="0"/>
      <w:shd w:val="clear" w:color="auto" w:fill="FFFFFF"/>
      <w:spacing w:after="380" w:line="240" w:lineRule="auto"/>
      <w:ind w:left="5520"/>
      <w:jc w:val="both"/>
    </w:pPr>
    <w:rPr>
      <w:rFonts w:ascii="Arial" w:eastAsia="Arial" w:hAnsi="Arial"/>
      <w:color w:val="231F20"/>
      <w:sz w:val="16"/>
      <w:szCs w:val="16"/>
    </w:rPr>
  </w:style>
  <w:style w:type="table" w:customStyle="1" w:styleId="Tabela-Siatka1">
    <w:name w:val="Tabela - Siatka1"/>
    <w:basedOn w:val="Standardowy"/>
    <w:next w:val="Tabela-Siatka"/>
    <w:uiPriority w:val="39"/>
    <w:rsid w:val="00A9598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ragment">
    <w:name w:val="fragment"/>
    <w:basedOn w:val="Domylnaczcionkaakapitu"/>
    <w:rsid w:val="00FA27AA"/>
  </w:style>
  <w:style w:type="paragraph" w:customStyle="1" w:styleId="paragraf">
    <w:name w:val="paragraf"/>
    <w:basedOn w:val="Normalny"/>
    <w:rsid w:val="00FA27AA"/>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punkt">
    <w:name w:val="punkt"/>
    <w:basedOn w:val="Normalny"/>
    <w:rsid w:val="00FA27AA"/>
    <w:pPr>
      <w:spacing w:before="100" w:beforeAutospacing="1" w:after="100" w:afterAutospacing="1" w:line="240" w:lineRule="auto"/>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667515">
      <w:bodyDiv w:val="1"/>
      <w:marLeft w:val="0"/>
      <w:marRight w:val="0"/>
      <w:marTop w:val="0"/>
      <w:marBottom w:val="0"/>
      <w:divBdr>
        <w:top w:val="none" w:sz="0" w:space="0" w:color="auto"/>
        <w:left w:val="none" w:sz="0" w:space="0" w:color="auto"/>
        <w:bottom w:val="none" w:sz="0" w:space="0" w:color="auto"/>
        <w:right w:val="none" w:sz="0" w:space="0" w:color="auto"/>
      </w:divBdr>
    </w:div>
    <w:div w:id="1338264118">
      <w:bodyDiv w:val="1"/>
      <w:marLeft w:val="0"/>
      <w:marRight w:val="0"/>
      <w:marTop w:val="0"/>
      <w:marBottom w:val="0"/>
      <w:divBdr>
        <w:top w:val="none" w:sz="0" w:space="0" w:color="auto"/>
        <w:left w:val="none" w:sz="0" w:space="0" w:color="auto"/>
        <w:bottom w:val="none" w:sz="0" w:space="0" w:color="auto"/>
        <w:right w:val="none" w:sz="0" w:space="0" w:color="auto"/>
      </w:divBdr>
    </w:div>
    <w:div w:id="162149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B0791-4768-49F4-9058-A9C60DF62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796</Words>
  <Characters>4777</Characters>
  <Application>Microsoft Office Word</Application>
  <DocSecurity>0</DocSecurity>
  <Lines>39</Lines>
  <Paragraphs>11</Paragraphs>
  <ScaleCrop>false</ScaleCrop>
  <HeadingPairs>
    <vt:vector size="2" baseType="variant">
      <vt:variant>
        <vt:lpstr>Tytuł</vt:lpstr>
      </vt:variant>
      <vt:variant>
        <vt:i4>1</vt:i4>
      </vt:variant>
    </vt:vector>
  </HeadingPairs>
  <TitlesOfParts>
    <vt:vector size="1" baseType="lpstr">
      <vt:lpstr/>
    </vt:vector>
  </TitlesOfParts>
  <Company>TOSHIBA</Company>
  <LinksUpToDate>false</LinksUpToDate>
  <CharactersWithSpaces>5562</CharactersWithSpaces>
  <SharedDoc>false</SharedDoc>
  <HLinks>
    <vt:vector size="30" baseType="variant">
      <vt:variant>
        <vt:i4>3211364</vt:i4>
      </vt:variant>
      <vt:variant>
        <vt:i4>12</vt:i4>
      </vt:variant>
      <vt:variant>
        <vt:i4>0</vt:i4>
      </vt:variant>
      <vt:variant>
        <vt:i4>5</vt:i4>
      </vt:variant>
      <vt:variant>
        <vt:lpwstr>https://sip.legalis.pl/document-view.seam?documentId=mfrxilrtgm2tsnrrguyts</vt:lpwstr>
      </vt:variant>
      <vt:variant>
        <vt:lpwstr/>
      </vt:variant>
      <vt:variant>
        <vt:i4>4194319</vt:i4>
      </vt:variant>
      <vt:variant>
        <vt:i4>9</vt:i4>
      </vt:variant>
      <vt:variant>
        <vt:i4>0</vt:i4>
      </vt:variant>
      <vt:variant>
        <vt:i4>5</vt:i4>
      </vt:variant>
      <vt:variant>
        <vt:lpwstr>https://sip.legalis.pl/document-view.seam?documentId=mfrxilrvgaytgnbsge4a</vt:lpwstr>
      </vt:variant>
      <vt:variant>
        <vt:lpwstr/>
      </vt:variant>
      <vt:variant>
        <vt:i4>3211364</vt:i4>
      </vt:variant>
      <vt:variant>
        <vt:i4>6</vt:i4>
      </vt:variant>
      <vt:variant>
        <vt:i4>0</vt:i4>
      </vt:variant>
      <vt:variant>
        <vt:i4>5</vt:i4>
      </vt:variant>
      <vt:variant>
        <vt:lpwstr>https://sip.legalis.pl/document-view.seam?documentId=mfrxilrtgm2tsnrrguyts</vt:lpwstr>
      </vt:variant>
      <vt:variant>
        <vt:lpwstr/>
      </vt:variant>
      <vt:variant>
        <vt:i4>196624</vt:i4>
      </vt:variant>
      <vt:variant>
        <vt:i4>3</vt:i4>
      </vt:variant>
      <vt:variant>
        <vt:i4>0</vt:i4>
      </vt:variant>
      <vt:variant>
        <vt:i4>5</vt:i4>
      </vt:variant>
      <vt:variant>
        <vt:lpwstr>http://www.glowczyce.pl/</vt:lpwstr>
      </vt:variant>
      <vt:variant>
        <vt:lpwstr/>
      </vt:variant>
      <vt:variant>
        <vt:i4>196624</vt:i4>
      </vt:variant>
      <vt:variant>
        <vt:i4>0</vt:i4>
      </vt:variant>
      <vt:variant>
        <vt:i4>0</vt:i4>
      </vt:variant>
      <vt:variant>
        <vt:i4>5</vt:i4>
      </vt:variant>
      <vt:variant>
        <vt:lpwstr>http://www.glowczyce.pl/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Projekt Przedszkolak</dc:creator>
  <cp:lastModifiedBy>Dominika Jaszek</cp:lastModifiedBy>
  <cp:revision>2</cp:revision>
  <cp:lastPrinted>2024-10-14T06:16:00Z</cp:lastPrinted>
  <dcterms:created xsi:type="dcterms:W3CDTF">2026-01-08T07:11:00Z</dcterms:created>
  <dcterms:modified xsi:type="dcterms:W3CDTF">2026-01-08T07:11:00Z</dcterms:modified>
</cp:coreProperties>
</file>